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6BFCCE" w14:textId="65D1AE04" w:rsidR="00303BCF" w:rsidRPr="00D45893" w:rsidRDefault="00FE3E4D" w:rsidP="00FE3E4D">
      <w:pPr>
        <w:ind w:firstLine="0"/>
        <w:jc w:val="center"/>
      </w:pPr>
      <w:r w:rsidRPr="00D45893">
        <w:rPr>
          <w:noProof/>
        </w:rPr>
        <w:drawing>
          <wp:inline distT="0" distB="0" distL="0" distR="0" wp14:anchorId="75F4B9A5" wp14:editId="6F42C398">
            <wp:extent cx="3499055" cy="371475"/>
            <wp:effectExtent l="0" t="0" r="6350" b="0"/>
            <wp:docPr id="532051452" name="Рисунок 53205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6358" cy="372250"/>
                    </a:xfrm>
                    <a:prstGeom prst="rect">
                      <a:avLst/>
                    </a:prstGeom>
                    <a:noFill/>
                    <a:ln>
                      <a:noFill/>
                    </a:ln>
                  </pic:spPr>
                </pic:pic>
              </a:graphicData>
            </a:graphic>
          </wp:inline>
        </w:drawing>
      </w:r>
    </w:p>
    <w:p w14:paraId="31F0B12C" w14:textId="77777777" w:rsidR="00303BCF" w:rsidRPr="00D45893" w:rsidRDefault="00303BCF" w:rsidP="00A373CE"/>
    <w:p w14:paraId="79C9C09E" w14:textId="77777777" w:rsidR="00303BCF" w:rsidRPr="00D45893" w:rsidRDefault="00303BCF" w:rsidP="009F76B4">
      <w:pPr>
        <w:ind w:firstLine="0"/>
        <w:jc w:val="center"/>
        <w:rPr>
          <w:b/>
          <w:bCs/>
        </w:rPr>
      </w:pPr>
      <w:r w:rsidRPr="00D45893">
        <w:rPr>
          <w:b/>
          <w:bCs/>
        </w:rPr>
        <w:t>Заказчик:</w:t>
      </w:r>
    </w:p>
    <w:p w14:paraId="4BEF7338" w14:textId="7D14610D" w:rsidR="00303BCF" w:rsidRPr="00D45893" w:rsidRDefault="00303BCF" w:rsidP="009F76B4">
      <w:pPr>
        <w:ind w:firstLine="0"/>
        <w:jc w:val="center"/>
      </w:pPr>
      <w:r w:rsidRPr="00D45893">
        <w:t>администрация муниципального образования «Усть-Лужское сельское поселение» Кингисеппского муниципального района Ленинградской области</w:t>
      </w:r>
    </w:p>
    <w:p w14:paraId="3C241511" w14:textId="106E100F" w:rsidR="00303BCF" w:rsidRPr="00D45893" w:rsidRDefault="00303BCF" w:rsidP="009F76B4">
      <w:pPr>
        <w:ind w:firstLine="0"/>
        <w:jc w:val="center"/>
        <w:rPr>
          <w:b/>
          <w:bCs/>
        </w:rPr>
      </w:pPr>
      <w:r w:rsidRPr="00D45893">
        <w:rPr>
          <w:b/>
          <w:bCs/>
        </w:rPr>
        <w:t>Муниципальный контракт:</w:t>
      </w:r>
    </w:p>
    <w:p w14:paraId="4F491254" w14:textId="6833A923" w:rsidR="00303BCF" w:rsidRPr="00D45893" w:rsidRDefault="00303BCF" w:rsidP="009F76B4">
      <w:pPr>
        <w:ind w:firstLine="0"/>
        <w:jc w:val="center"/>
      </w:pPr>
      <w:r w:rsidRPr="00D45893">
        <w:t xml:space="preserve">от </w:t>
      </w:r>
      <w:r w:rsidR="004F6EDC" w:rsidRPr="00D45893">
        <w:t>15.08.2023</w:t>
      </w:r>
      <w:r w:rsidRPr="00D45893">
        <w:t xml:space="preserve"> № </w:t>
      </w:r>
      <w:r w:rsidR="004F6EDC" w:rsidRPr="00D45893">
        <w:rPr>
          <w:rFonts w:eastAsia="Calibri"/>
        </w:rPr>
        <w:t>1508/23-1</w:t>
      </w:r>
    </w:p>
    <w:p w14:paraId="41510299" w14:textId="77777777" w:rsidR="00303BCF" w:rsidRPr="00D45893" w:rsidRDefault="00303BCF" w:rsidP="009F76B4">
      <w:pPr>
        <w:ind w:firstLine="0"/>
        <w:jc w:val="center"/>
      </w:pPr>
    </w:p>
    <w:p w14:paraId="5BDD7881" w14:textId="68B7B7F5" w:rsidR="00303BCF" w:rsidRPr="00D45893" w:rsidRDefault="00303BCF" w:rsidP="009F76B4">
      <w:pPr>
        <w:ind w:firstLine="0"/>
        <w:jc w:val="center"/>
      </w:pPr>
    </w:p>
    <w:p w14:paraId="6B1910C9" w14:textId="5BE43A01" w:rsidR="009F76B4" w:rsidRPr="00D45893" w:rsidRDefault="009F76B4" w:rsidP="009F76B4">
      <w:pPr>
        <w:ind w:firstLine="0"/>
        <w:jc w:val="center"/>
      </w:pPr>
    </w:p>
    <w:p w14:paraId="22D74D51" w14:textId="77777777" w:rsidR="004D1DEF" w:rsidRPr="00D45893" w:rsidRDefault="004D1DEF" w:rsidP="009F76B4">
      <w:pPr>
        <w:ind w:firstLine="0"/>
        <w:jc w:val="center"/>
      </w:pPr>
    </w:p>
    <w:p w14:paraId="5A64CD4B" w14:textId="77777777" w:rsidR="00303BCF" w:rsidRPr="00D45893" w:rsidRDefault="00303BCF" w:rsidP="009F76B4">
      <w:pPr>
        <w:ind w:firstLine="0"/>
        <w:jc w:val="center"/>
      </w:pPr>
    </w:p>
    <w:p w14:paraId="6824ADAE" w14:textId="77777777" w:rsidR="00303BCF" w:rsidRPr="00D45893" w:rsidRDefault="00303BCF" w:rsidP="009F76B4">
      <w:pPr>
        <w:ind w:firstLine="0"/>
        <w:jc w:val="center"/>
      </w:pPr>
    </w:p>
    <w:p w14:paraId="6227DA94" w14:textId="45422B39" w:rsidR="00303BCF" w:rsidRPr="00D45893" w:rsidRDefault="00FE3E4D" w:rsidP="009F76B4">
      <w:pPr>
        <w:ind w:firstLine="0"/>
        <w:jc w:val="center"/>
        <w:rPr>
          <w:b/>
          <w:bCs/>
          <w:caps/>
          <w:sz w:val="32"/>
          <w:szCs w:val="32"/>
        </w:rPr>
      </w:pPr>
      <w:bookmarkStart w:id="0" w:name="_Hlk37860758"/>
      <w:r w:rsidRPr="00D45893">
        <w:rPr>
          <w:b/>
          <w:bCs/>
          <w:caps/>
          <w:sz w:val="32"/>
          <w:szCs w:val="32"/>
        </w:rPr>
        <w:t xml:space="preserve">Изменения в </w:t>
      </w:r>
      <w:r w:rsidR="00303BCF" w:rsidRPr="00D45893">
        <w:rPr>
          <w:b/>
          <w:bCs/>
          <w:caps/>
          <w:sz w:val="32"/>
          <w:szCs w:val="32"/>
        </w:rPr>
        <w:t>ГЕНЕРАЛЬНый ПЛАН</w:t>
      </w:r>
    </w:p>
    <w:p w14:paraId="2DF94EF6" w14:textId="77777777" w:rsidR="00303BCF" w:rsidRPr="00D45893" w:rsidRDefault="00303BCF" w:rsidP="009F76B4">
      <w:pPr>
        <w:ind w:firstLine="0"/>
        <w:jc w:val="center"/>
        <w:rPr>
          <w:b/>
          <w:bCs/>
          <w:smallCaps/>
          <w:sz w:val="32"/>
          <w:szCs w:val="32"/>
        </w:rPr>
      </w:pPr>
      <w:r w:rsidRPr="00D45893">
        <w:rPr>
          <w:b/>
          <w:bCs/>
          <w:smallCaps/>
          <w:sz w:val="32"/>
          <w:szCs w:val="32"/>
        </w:rPr>
        <w:t>муниципального образования</w:t>
      </w:r>
    </w:p>
    <w:p w14:paraId="549EFD5E" w14:textId="77777777" w:rsidR="0045167A" w:rsidRPr="00D45893" w:rsidRDefault="00303BCF" w:rsidP="009F76B4">
      <w:pPr>
        <w:ind w:firstLine="0"/>
        <w:jc w:val="center"/>
        <w:rPr>
          <w:b/>
          <w:bCs/>
          <w:smallCaps/>
          <w:sz w:val="32"/>
          <w:szCs w:val="32"/>
        </w:rPr>
      </w:pPr>
      <w:r w:rsidRPr="00D45893">
        <w:rPr>
          <w:b/>
          <w:bCs/>
          <w:smallCaps/>
          <w:sz w:val="32"/>
          <w:szCs w:val="32"/>
        </w:rPr>
        <w:t>«</w:t>
      </w:r>
      <w:r w:rsidR="0045167A" w:rsidRPr="00D45893">
        <w:rPr>
          <w:b/>
          <w:bCs/>
          <w:smallCaps/>
          <w:sz w:val="32"/>
          <w:szCs w:val="32"/>
        </w:rPr>
        <w:t>Усть-Лужское сельское поселение»</w:t>
      </w:r>
    </w:p>
    <w:p w14:paraId="3413196A" w14:textId="3A93D6AA" w:rsidR="00303BCF" w:rsidRPr="00D45893" w:rsidRDefault="00303BCF" w:rsidP="009F76B4">
      <w:pPr>
        <w:ind w:firstLine="0"/>
        <w:jc w:val="center"/>
        <w:rPr>
          <w:b/>
          <w:bCs/>
          <w:smallCaps/>
          <w:sz w:val="32"/>
          <w:szCs w:val="32"/>
        </w:rPr>
      </w:pPr>
      <w:r w:rsidRPr="00D45893">
        <w:rPr>
          <w:b/>
          <w:bCs/>
          <w:smallCaps/>
          <w:sz w:val="32"/>
          <w:szCs w:val="32"/>
        </w:rPr>
        <w:t>Кингисеппского муниципального района</w:t>
      </w:r>
    </w:p>
    <w:p w14:paraId="5BC2BD6A" w14:textId="5C1DD7C2" w:rsidR="00303BCF" w:rsidRPr="00D45893" w:rsidRDefault="00303BCF" w:rsidP="009F76B4">
      <w:pPr>
        <w:ind w:firstLine="0"/>
        <w:jc w:val="center"/>
        <w:rPr>
          <w:b/>
          <w:bCs/>
          <w:smallCaps/>
          <w:sz w:val="32"/>
          <w:szCs w:val="32"/>
        </w:rPr>
      </w:pPr>
      <w:r w:rsidRPr="00D45893">
        <w:rPr>
          <w:b/>
          <w:bCs/>
          <w:smallCaps/>
          <w:sz w:val="32"/>
          <w:szCs w:val="32"/>
        </w:rPr>
        <w:t>Ленинградской области</w:t>
      </w:r>
    </w:p>
    <w:bookmarkEnd w:id="0"/>
    <w:p w14:paraId="58E97767" w14:textId="77777777" w:rsidR="00303BCF" w:rsidRPr="00D45893" w:rsidRDefault="00303BCF" w:rsidP="009F76B4">
      <w:pPr>
        <w:ind w:firstLine="0"/>
        <w:jc w:val="center"/>
        <w:rPr>
          <w:rFonts w:ascii="Times New Roman Полужирный" w:hAnsi="Times New Roman Полужирный"/>
          <w:b/>
          <w:bCs/>
          <w:sz w:val="32"/>
          <w:szCs w:val="32"/>
        </w:rPr>
      </w:pPr>
    </w:p>
    <w:p w14:paraId="0F9699D7" w14:textId="364677AE" w:rsidR="00303BCF" w:rsidRPr="00D45893" w:rsidRDefault="00FE3E4D" w:rsidP="009F76B4">
      <w:pPr>
        <w:ind w:firstLine="0"/>
        <w:jc w:val="center"/>
        <w:rPr>
          <w:b/>
          <w:bCs/>
        </w:rPr>
      </w:pPr>
      <w:r w:rsidRPr="00D45893">
        <w:rPr>
          <w:b/>
          <w:bCs/>
        </w:rPr>
        <w:t>Материалы по обоснованию в текстовой форме</w:t>
      </w:r>
    </w:p>
    <w:p w14:paraId="391C3F35" w14:textId="77777777" w:rsidR="00303BCF" w:rsidRPr="00D45893" w:rsidRDefault="00303BCF" w:rsidP="009F76B4">
      <w:pPr>
        <w:ind w:firstLine="0"/>
      </w:pPr>
    </w:p>
    <w:p w14:paraId="0BB19B4A" w14:textId="38BDEFAC" w:rsidR="00303BCF" w:rsidRPr="00D45893" w:rsidRDefault="00303BCF" w:rsidP="009F76B4">
      <w:pPr>
        <w:ind w:firstLine="0"/>
      </w:pPr>
    </w:p>
    <w:p w14:paraId="69A06BC1" w14:textId="4A52B5E3" w:rsidR="004D1DEF" w:rsidRPr="00D45893" w:rsidRDefault="004D1DEF" w:rsidP="009F76B4">
      <w:pPr>
        <w:ind w:firstLine="0"/>
      </w:pPr>
    </w:p>
    <w:p w14:paraId="62189915" w14:textId="650377B7" w:rsidR="004D1DEF" w:rsidRPr="00D45893" w:rsidRDefault="00FE3E4D" w:rsidP="009F76B4">
      <w:pPr>
        <w:ind w:firstLine="0"/>
      </w:pPr>
      <w:r w:rsidRPr="00D45893">
        <w:rPr>
          <w:noProof/>
        </w:rPr>
        <w:drawing>
          <wp:anchor distT="0" distB="0" distL="114300" distR="114300" simplePos="0" relativeHeight="251661312" behindDoc="0" locked="0" layoutInCell="1" allowOverlap="1" wp14:anchorId="0796D4AB" wp14:editId="4BF7E037">
            <wp:simplePos x="0" y="0"/>
            <wp:positionH relativeFrom="column">
              <wp:posOffset>3480435</wp:posOffset>
            </wp:positionH>
            <wp:positionV relativeFrom="paragraph">
              <wp:posOffset>9148445</wp:posOffset>
            </wp:positionV>
            <wp:extent cx="1971675" cy="1122680"/>
            <wp:effectExtent l="0" t="0" r="0" b="0"/>
            <wp:wrapNone/>
            <wp:docPr id="8420498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1224E" w14:textId="77777777" w:rsidR="004D1DEF" w:rsidRPr="00D45893" w:rsidRDefault="004D1DEF" w:rsidP="009F76B4">
      <w:pPr>
        <w:ind w:firstLine="0"/>
      </w:pPr>
    </w:p>
    <w:p w14:paraId="6EBC2329" w14:textId="734A6E2D" w:rsidR="00303BCF" w:rsidRPr="00D45893" w:rsidRDefault="00303BCF" w:rsidP="009F76B4">
      <w:pPr>
        <w:ind w:firstLine="0"/>
      </w:pPr>
    </w:p>
    <w:p w14:paraId="429DBF2D" w14:textId="77777777" w:rsidR="00303BCF" w:rsidRPr="00D45893" w:rsidRDefault="00303BCF" w:rsidP="009F76B4">
      <w:pPr>
        <w:ind w:firstLine="0"/>
        <w:jc w:val="left"/>
      </w:pPr>
    </w:p>
    <w:p w14:paraId="38BBEEC0" w14:textId="37830A2A" w:rsidR="00303BCF" w:rsidRPr="00D45893" w:rsidRDefault="00303BCF" w:rsidP="00A373CE">
      <w:r w:rsidRPr="00D45893">
        <w:t>Генеральный директор</w:t>
      </w:r>
      <w:r w:rsidR="009F76B4" w:rsidRPr="00D45893">
        <w:tab/>
      </w:r>
      <w:r w:rsidR="009F76B4" w:rsidRPr="00D45893">
        <w:tab/>
      </w:r>
      <w:r w:rsidR="009F76B4" w:rsidRPr="00D45893">
        <w:tab/>
      </w:r>
      <w:r w:rsidR="009F76B4" w:rsidRPr="00D45893">
        <w:tab/>
      </w:r>
      <w:r w:rsidR="009F76B4" w:rsidRPr="00D45893">
        <w:tab/>
      </w:r>
      <w:r w:rsidR="009F76B4" w:rsidRPr="00D45893">
        <w:tab/>
      </w:r>
      <w:r w:rsidR="009F76B4" w:rsidRPr="00D45893">
        <w:tab/>
      </w:r>
      <w:r w:rsidRPr="00D45893">
        <w:tab/>
      </w:r>
      <w:r w:rsidR="00FE3E4D" w:rsidRPr="00D45893">
        <w:t>С.Д. Митягин</w:t>
      </w:r>
    </w:p>
    <w:p w14:paraId="1CC30794" w14:textId="68E9AA34" w:rsidR="00303BCF" w:rsidRPr="00D45893" w:rsidRDefault="00303BCF" w:rsidP="00A373CE"/>
    <w:p w14:paraId="01068BB7" w14:textId="097196CF" w:rsidR="00303BCF" w:rsidRPr="00D45893" w:rsidRDefault="00303BCF" w:rsidP="00A373CE"/>
    <w:p w14:paraId="7D9FCAC5" w14:textId="74C030E5" w:rsidR="004F6EDC" w:rsidRPr="00D45893" w:rsidRDefault="004F6EDC" w:rsidP="00A373CE"/>
    <w:p w14:paraId="732AA1E0" w14:textId="7907A4F1" w:rsidR="00303BCF" w:rsidRPr="00D45893" w:rsidRDefault="00FE3E4D" w:rsidP="00A373CE">
      <w:r w:rsidRPr="00D45893">
        <w:rPr>
          <w:noProof/>
        </w:rPr>
        <w:drawing>
          <wp:anchor distT="0" distB="0" distL="114300" distR="114300" simplePos="0" relativeHeight="251662336" behindDoc="0" locked="0" layoutInCell="1" allowOverlap="1" wp14:anchorId="0796D4AB" wp14:editId="6B7DC4A9">
            <wp:simplePos x="0" y="0"/>
            <wp:positionH relativeFrom="column">
              <wp:posOffset>3476625</wp:posOffset>
            </wp:positionH>
            <wp:positionV relativeFrom="paragraph">
              <wp:posOffset>7105650</wp:posOffset>
            </wp:positionV>
            <wp:extent cx="1971675" cy="1122680"/>
            <wp:effectExtent l="0" t="0" r="0" b="0"/>
            <wp:wrapNone/>
            <wp:docPr id="3284205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BCF" w:rsidRPr="00D45893">
        <w:t>Руководитель проекта</w:t>
      </w:r>
      <w:r w:rsidR="00303BCF" w:rsidRPr="00D45893">
        <w:tab/>
      </w:r>
      <w:r w:rsidR="009F76B4" w:rsidRPr="00D45893">
        <w:tab/>
      </w:r>
      <w:r w:rsidR="009F76B4" w:rsidRPr="00D45893">
        <w:tab/>
      </w:r>
      <w:r w:rsidR="009F76B4" w:rsidRPr="00D45893">
        <w:tab/>
      </w:r>
      <w:r w:rsidR="009F76B4" w:rsidRPr="00D45893">
        <w:tab/>
      </w:r>
      <w:r w:rsidR="009F76B4" w:rsidRPr="00D45893">
        <w:tab/>
      </w:r>
      <w:r w:rsidR="009F76B4" w:rsidRPr="00D45893">
        <w:tab/>
      </w:r>
      <w:r w:rsidR="009F76B4" w:rsidRPr="00D45893">
        <w:tab/>
      </w:r>
      <w:r w:rsidR="00303BCF" w:rsidRPr="00D45893">
        <w:t>Е.Д. Мареева</w:t>
      </w:r>
    </w:p>
    <w:p w14:paraId="459109A2" w14:textId="2B9D15AC" w:rsidR="00303BCF" w:rsidRPr="00D45893" w:rsidRDefault="00303BCF" w:rsidP="00A373CE"/>
    <w:p w14:paraId="0EDBCA9B" w14:textId="77777777" w:rsidR="00303BCF" w:rsidRPr="00D45893" w:rsidRDefault="00303BCF" w:rsidP="009F76B4">
      <w:pPr>
        <w:ind w:firstLine="0"/>
      </w:pPr>
    </w:p>
    <w:p w14:paraId="20F84A64" w14:textId="34135728" w:rsidR="00303BCF" w:rsidRPr="00D45893" w:rsidRDefault="00303BCF" w:rsidP="009F76B4">
      <w:pPr>
        <w:ind w:firstLine="0"/>
      </w:pPr>
    </w:p>
    <w:p w14:paraId="75A07F14" w14:textId="77777777" w:rsidR="004F6EDC" w:rsidRPr="00D45893" w:rsidRDefault="004F6EDC" w:rsidP="009F76B4">
      <w:pPr>
        <w:ind w:firstLine="0"/>
      </w:pPr>
    </w:p>
    <w:p w14:paraId="658FD561" w14:textId="77777777" w:rsidR="004F6EDC" w:rsidRPr="00D45893" w:rsidRDefault="004F6EDC" w:rsidP="009F76B4">
      <w:pPr>
        <w:ind w:firstLine="0"/>
      </w:pPr>
    </w:p>
    <w:p w14:paraId="604289A6" w14:textId="77777777" w:rsidR="004F6EDC" w:rsidRPr="00D45893" w:rsidRDefault="004F6EDC" w:rsidP="009F76B4">
      <w:pPr>
        <w:ind w:firstLine="0"/>
      </w:pPr>
    </w:p>
    <w:p w14:paraId="23E4FFA0" w14:textId="77777777" w:rsidR="00303BCF" w:rsidRPr="00D45893" w:rsidRDefault="00303BCF" w:rsidP="009F76B4">
      <w:pPr>
        <w:ind w:firstLine="0"/>
      </w:pPr>
    </w:p>
    <w:p w14:paraId="06D3FC9D" w14:textId="77777777" w:rsidR="00F0789C" w:rsidRPr="00D45893" w:rsidRDefault="00F0789C" w:rsidP="009F76B4">
      <w:pPr>
        <w:ind w:firstLine="0"/>
      </w:pPr>
    </w:p>
    <w:p w14:paraId="7BDBCE8F" w14:textId="113900B3" w:rsidR="00303BCF" w:rsidRPr="00D45893" w:rsidRDefault="00303BCF" w:rsidP="009F76B4">
      <w:pPr>
        <w:ind w:firstLine="0"/>
        <w:jc w:val="center"/>
        <w:rPr>
          <w:rFonts w:eastAsia="Calibri"/>
          <w:b/>
          <w:bCs/>
          <w:lang w:eastAsia="en-US"/>
        </w:rPr>
      </w:pPr>
      <w:r w:rsidRPr="00D45893">
        <w:rPr>
          <w:b/>
          <w:bCs/>
        </w:rPr>
        <w:t xml:space="preserve">Санкт-Петербург </w:t>
      </w:r>
      <w:r w:rsidRPr="00D45893">
        <w:rPr>
          <w:rFonts w:eastAsia="Calibri"/>
          <w:b/>
          <w:bCs/>
          <w:lang w:eastAsia="en-US"/>
        </w:rPr>
        <w:t>– Усть-Луга</w:t>
      </w:r>
    </w:p>
    <w:p w14:paraId="0CBF826C" w14:textId="0572E8DD" w:rsidR="00303BCF" w:rsidRPr="00D45893" w:rsidRDefault="00303BCF" w:rsidP="009F76B4">
      <w:pPr>
        <w:ind w:firstLine="0"/>
        <w:jc w:val="center"/>
      </w:pPr>
      <w:r w:rsidRPr="00D45893">
        <w:rPr>
          <w:b/>
          <w:bCs/>
        </w:rPr>
        <w:t>202</w:t>
      </w:r>
      <w:r w:rsidR="00FE3E4D" w:rsidRPr="00D45893">
        <w:rPr>
          <w:b/>
          <w:bCs/>
        </w:rPr>
        <w:t>3</w:t>
      </w:r>
      <w:r w:rsidRPr="00D45893">
        <w:br w:type="page"/>
      </w:r>
    </w:p>
    <w:p w14:paraId="13401E35" w14:textId="77777777" w:rsidR="00590379" w:rsidRPr="00D45893" w:rsidRDefault="005D590E" w:rsidP="00590379">
      <w:pPr>
        <w:jc w:val="center"/>
        <w:rPr>
          <w:b/>
          <w:bCs/>
        </w:rPr>
      </w:pPr>
      <w:bookmarkStart w:id="1" w:name="_Hlk44679284"/>
      <w:bookmarkStart w:id="2" w:name="_Toc257618150"/>
      <w:r w:rsidRPr="00D45893">
        <w:rPr>
          <w:b/>
          <w:bCs/>
        </w:rPr>
        <w:lastRenderedPageBreak/>
        <w:t>Состав изменений в генеральный план муниципального образования «Усть-Лужское сельское поселение» Кингисеппского муниципального района Ленинградской области</w:t>
      </w:r>
      <w:bookmarkStart w:id="3" w:name="_Hlk22026829"/>
      <w:r w:rsidRPr="00D45893">
        <w:rPr>
          <w:b/>
          <w:bCs/>
        </w:rPr>
        <w:t xml:space="preserve"> и материалов по обоснованию</w:t>
      </w:r>
      <w:bookmarkEnd w:id="1"/>
      <w:bookmarkEnd w:id="2"/>
      <w:bookmarkEnd w:id="3"/>
    </w:p>
    <w:tbl>
      <w:tblPr>
        <w:tblW w:w="0" w:type="auto"/>
        <w:tblLook w:val="0000" w:firstRow="0" w:lastRow="0" w:firstColumn="0" w:lastColumn="0" w:noHBand="0" w:noVBand="0"/>
      </w:tblPr>
      <w:tblGrid>
        <w:gridCol w:w="781"/>
        <w:gridCol w:w="6765"/>
        <w:gridCol w:w="1161"/>
        <w:gridCol w:w="1487"/>
      </w:tblGrid>
      <w:tr w:rsidR="00D45893" w:rsidRPr="00D45893" w14:paraId="62BEAAB5" w14:textId="77777777" w:rsidTr="00FC213A">
        <w:trPr>
          <w:tblHeader/>
        </w:trPr>
        <w:tc>
          <w:tcPr>
            <w:tcW w:w="0" w:type="auto"/>
            <w:tcBorders>
              <w:top w:val="single" w:sz="4" w:space="0" w:color="000000"/>
              <w:left w:val="single" w:sz="4" w:space="0" w:color="000000"/>
              <w:bottom w:val="single" w:sz="4" w:space="0" w:color="000000"/>
            </w:tcBorders>
            <w:shd w:val="clear" w:color="auto" w:fill="auto"/>
          </w:tcPr>
          <w:p w14:paraId="1DD39C44" w14:textId="77777777" w:rsidR="00590379" w:rsidRPr="00D45893" w:rsidRDefault="00590379" w:rsidP="00FC213A">
            <w:pPr>
              <w:pStyle w:val="123"/>
              <w:jc w:val="center"/>
            </w:pPr>
            <w:r w:rsidRPr="00D45893">
              <w:t>№ п/п</w:t>
            </w:r>
          </w:p>
        </w:tc>
        <w:tc>
          <w:tcPr>
            <w:tcW w:w="0" w:type="auto"/>
            <w:tcBorders>
              <w:top w:val="single" w:sz="4" w:space="0" w:color="000000"/>
              <w:left w:val="single" w:sz="4" w:space="0" w:color="000000"/>
              <w:bottom w:val="single" w:sz="4" w:space="0" w:color="000000"/>
            </w:tcBorders>
            <w:shd w:val="clear" w:color="auto" w:fill="auto"/>
          </w:tcPr>
          <w:p w14:paraId="5A1E9B58" w14:textId="77777777" w:rsidR="00590379" w:rsidRPr="00D45893" w:rsidRDefault="00590379" w:rsidP="00FC213A">
            <w:pPr>
              <w:pStyle w:val="123"/>
              <w:jc w:val="center"/>
            </w:pPr>
            <w:r w:rsidRPr="00D45893">
              <w:t>Наименование</w:t>
            </w:r>
          </w:p>
        </w:tc>
        <w:tc>
          <w:tcPr>
            <w:tcW w:w="0" w:type="auto"/>
            <w:tcBorders>
              <w:top w:val="single" w:sz="4" w:space="0" w:color="000000"/>
              <w:left w:val="single" w:sz="4" w:space="0" w:color="000000"/>
              <w:bottom w:val="single" w:sz="4" w:space="0" w:color="000000"/>
            </w:tcBorders>
            <w:shd w:val="clear" w:color="auto" w:fill="auto"/>
          </w:tcPr>
          <w:p w14:paraId="633A531D" w14:textId="77777777" w:rsidR="00590379" w:rsidRPr="00D45893" w:rsidRDefault="00590379" w:rsidP="00FC213A">
            <w:pPr>
              <w:pStyle w:val="123"/>
              <w:jc w:val="center"/>
            </w:pPr>
            <w:r w:rsidRPr="00D45893">
              <w:t>Масштаб</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9358B3" w14:textId="77777777" w:rsidR="00590379" w:rsidRPr="00D45893" w:rsidRDefault="00590379" w:rsidP="00FC213A">
            <w:pPr>
              <w:pStyle w:val="123"/>
              <w:jc w:val="center"/>
            </w:pPr>
            <w:r w:rsidRPr="00D45893">
              <w:t>Примечание</w:t>
            </w:r>
          </w:p>
        </w:tc>
      </w:tr>
      <w:tr w:rsidR="00D45893" w:rsidRPr="00D45893" w14:paraId="0E5228A7" w14:textId="77777777" w:rsidTr="00FC213A">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47A7E03C" w14:textId="77777777" w:rsidR="00590379" w:rsidRPr="00D45893" w:rsidRDefault="00590379" w:rsidP="00FC213A">
            <w:pPr>
              <w:pStyle w:val="123"/>
            </w:pPr>
            <w:r w:rsidRPr="00D45893">
              <w:t>Изменения в генеральный план</w:t>
            </w:r>
          </w:p>
        </w:tc>
      </w:tr>
      <w:tr w:rsidR="00D45893" w:rsidRPr="00D45893" w14:paraId="25F2B1D5" w14:textId="77777777" w:rsidTr="00FC213A">
        <w:tc>
          <w:tcPr>
            <w:tcW w:w="0" w:type="auto"/>
            <w:tcBorders>
              <w:top w:val="single" w:sz="4" w:space="0" w:color="000000"/>
              <w:left w:val="single" w:sz="4" w:space="0" w:color="000000"/>
              <w:bottom w:val="single" w:sz="4" w:space="0" w:color="000000"/>
            </w:tcBorders>
            <w:shd w:val="clear" w:color="auto" w:fill="auto"/>
          </w:tcPr>
          <w:p w14:paraId="00EE53C2" w14:textId="77777777" w:rsidR="00590379" w:rsidRPr="00D45893" w:rsidRDefault="00590379" w:rsidP="00FC213A">
            <w:pPr>
              <w:pStyle w:val="123"/>
            </w:pPr>
            <w:r w:rsidRPr="00D45893">
              <w:t>1</w:t>
            </w:r>
          </w:p>
        </w:tc>
        <w:tc>
          <w:tcPr>
            <w:tcW w:w="0" w:type="auto"/>
            <w:tcBorders>
              <w:top w:val="single" w:sz="4" w:space="0" w:color="000000"/>
              <w:left w:val="single" w:sz="4" w:space="0" w:color="000000"/>
              <w:bottom w:val="single" w:sz="4" w:space="0" w:color="000000"/>
            </w:tcBorders>
            <w:shd w:val="clear" w:color="auto" w:fill="auto"/>
          </w:tcPr>
          <w:p w14:paraId="520FD8B9" w14:textId="77777777" w:rsidR="00590379" w:rsidRPr="00D45893" w:rsidRDefault="00590379" w:rsidP="00FC213A">
            <w:pPr>
              <w:pStyle w:val="123"/>
            </w:pPr>
            <w:r w:rsidRPr="00D45893">
              <w:t>Положение о территориальном планировании</w:t>
            </w:r>
          </w:p>
        </w:tc>
        <w:tc>
          <w:tcPr>
            <w:tcW w:w="0" w:type="auto"/>
            <w:tcBorders>
              <w:top w:val="single" w:sz="4" w:space="0" w:color="000000"/>
              <w:left w:val="single" w:sz="4" w:space="0" w:color="000000"/>
              <w:bottom w:val="single" w:sz="4" w:space="0" w:color="000000"/>
            </w:tcBorders>
            <w:shd w:val="clear" w:color="auto" w:fill="auto"/>
          </w:tcPr>
          <w:p w14:paraId="44FA013B" w14:textId="77777777" w:rsidR="00590379" w:rsidRPr="00D45893" w:rsidRDefault="00590379" w:rsidP="00FC213A">
            <w:pPr>
              <w:pStyle w:val="123"/>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0E1970" w14:textId="77777777" w:rsidR="00590379" w:rsidRPr="00D45893" w:rsidRDefault="00590379" w:rsidP="00FC213A">
            <w:pPr>
              <w:pStyle w:val="123"/>
            </w:pPr>
          </w:p>
        </w:tc>
      </w:tr>
      <w:tr w:rsidR="00D45893" w:rsidRPr="00D45893" w14:paraId="443D2418" w14:textId="77777777" w:rsidTr="00FC213A">
        <w:tc>
          <w:tcPr>
            <w:tcW w:w="0" w:type="auto"/>
            <w:tcBorders>
              <w:top w:val="single" w:sz="4" w:space="0" w:color="000000"/>
              <w:left w:val="single" w:sz="4" w:space="0" w:color="000000"/>
              <w:bottom w:val="single" w:sz="4" w:space="0" w:color="000000"/>
            </w:tcBorders>
            <w:shd w:val="clear" w:color="auto" w:fill="auto"/>
          </w:tcPr>
          <w:p w14:paraId="6A9D118B" w14:textId="77777777" w:rsidR="00590379" w:rsidRPr="00D45893" w:rsidRDefault="00590379" w:rsidP="00FC213A">
            <w:pPr>
              <w:pStyle w:val="123"/>
            </w:pPr>
            <w:r w:rsidRPr="00D45893">
              <w:t>2</w:t>
            </w:r>
          </w:p>
        </w:tc>
        <w:tc>
          <w:tcPr>
            <w:tcW w:w="0" w:type="auto"/>
            <w:tcBorders>
              <w:top w:val="single" w:sz="4" w:space="0" w:color="000000"/>
              <w:left w:val="single" w:sz="4" w:space="0" w:color="000000"/>
              <w:bottom w:val="single" w:sz="4" w:space="0" w:color="000000"/>
            </w:tcBorders>
            <w:shd w:val="clear" w:color="auto" w:fill="auto"/>
          </w:tcPr>
          <w:p w14:paraId="26B6E12E" w14:textId="77777777" w:rsidR="00590379" w:rsidRPr="00D45893" w:rsidRDefault="00590379" w:rsidP="00FC213A">
            <w:pPr>
              <w:pStyle w:val="123"/>
            </w:pPr>
            <w:r w:rsidRPr="00D45893">
              <w:t>Карта планируемого размещения объектов местного значения поселения</w:t>
            </w:r>
          </w:p>
        </w:tc>
        <w:tc>
          <w:tcPr>
            <w:tcW w:w="0" w:type="auto"/>
            <w:tcBorders>
              <w:top w:val="single" w:sz="4" w:space="0" w:color="000000"/>
              <w:left w:val="single" w:sz="4" w:space="0" w:color="000000"/>
              <w:bottom w:val="single" w:sz="4" w:space="0" w:color="000000"/>
            </w:tcBorders>
            <w:shd w:val="clear" w:color="auto" w:fill="auto"/>
          </w:tcPr>
          <w:p w14:paraId="50E979D3" w14:textId="69827A3F" w:rsidR="00590379" w:rsidRPr="00D45893" w:rsidRDefault="00590379" w:rsidP="00FC213A">
            <w:pPr>
              <w:pStyle w:val="123"/>
            </w:pPr>
            <w:r w:rsidRPr="00D45893">
              <w:t>1:</w:t>
            </w:r>
            <w:r w:rsidR="004F6EDC" w:rsidRPr="00D45893">
              <w:t>5</w:t>
            </w:r>
            <w:r w:rsidRPr="00D45893">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F384DF" w14:textId="77777777" w:rsidR="00590379" w:rsidRPr="00D45893" w:rsidRDefault="00590379" w:rsidP="00FC213A">
            <w:pPr>
              <w:pStyle w:val="123"/>
            </w:pPr>
          </w:p>
        </w:tc>
      </w:tr>
      <w:tr w:rsidR="00D45893" w:rsidRPr="00D45893" w14:paraId="2752299E" w14:textId="77777777" w:rsidTr="00FC213A">
        <w:tc>
          <w:tcPr>
            <w:tcW w:w="0" w:type="auto"/>
            <w:tcBorders>
              <w:top w:val="single" w:sz="4" w:space="0" w:color="000000"/>
              <w:left w:val="single" w:sz="4" w:space="0" w:color="000000"/>
              <w:bottom w:val="single" w:sz="4" w:space="0" w:color="000000"/>
            </w:tcBorders>
            <w:shd w:val="clear" w:color="auto" w:fill="auto"/>
          </w:tcPr>
          <w:p w14:paraId="789E98B0" w14:textId="77777777" w:rsidR="00590379" w:rsidRPr="00D45893" w:rsidRDefault="00590379" w:rsidP="00FC213A">
            <w:pPr>
              <w:pStyle w:val="123"/>
            </w:pPr>
            <w:r w:rsidRPr="00D45893">
              <w:t>3</w:t>
            </w:r>
          </w:p>
        </w:tc>
        <w:tc>
          <w:tcPr>
            <w:tcW w:w="0" w:type="auto"/>
            <w:tcBorders>
              <w:top w:val="single" w:sz="4" w:space="0" w:color="000000"/>
              <w:left w:val="single" w:sz="4" w:space="0" w:color="000000"/>
              <w:bottom w:val="single" w:sz="4" w:space="0" w:color="000000"/>
            </w:tcBorders>
            <w:shd w:val="clear" w:color="auto" w:fill="auto"/>
          </w:tcPr>
          <w:p w14:paraId="77548E52" w14:textId="5383A2A2" w:rsidR="00590379" w:rsidRPr="00D45893" w:rsidRDefault="00264276" w:rsidP="00FC213A">
            <w:pPr>
              <w:pStyle w:val="123"/>
            </w:pPr>
            <w:r w:rsidRPr="00D45893">
              <w:t>Карта границ населе</w:t>
            </w:r>
            <w:r w:rsidR="00590379" w:rsidRPr="00D45893">
              <w:t>нных пунктов</w:t>
            </w:r>
          </w:p>
        </w:tc>
        <w:tc>
          <w:tcPr>
            <w:tcW w:w="0" w:type="auto"/>
            <w:tcBorders>
              <w:top w:val="single" w:sz="4" w:space="0" w:color="000000"/>
              <w:left w:val="single" w:sz="4" w:space="0" w:color="000000"/>
              <w:bottom w:val="single" w:sz="4" w:space="0" w:color="000000"/>
            </w:tcBorders>
            <w:shd w:val="clear" w:color="auto" w:fill="auto"/>
          </w:tcPr>
          <w:p w14:paraId="01E4DFB2" w14:textId="77777777" w:rsidR="00590379" w:rsidRPr="00D45893" w:rsidRDefault="00590379" w:rsidP="00FC213A">
            <w:pPr>
              <w:pStyle w:val="123"/>
            </w:pPr>
            <w:r w:rsidRPr="00D45893">
              <w:t>1:10000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66658A" w14:textId="77777777" w:rsidR="00590379" w:rsidRPr="00D45893" w:rsidRDefault="00590379" w:rsidP="00FC213A">
            <w:pPr>
              <w:pStyle w:val="123"/>
            </w:pPr>
          </w:p>
        </w:tc>
      </w:tr>
      <w:tr w:rsidR="00D45893" w:rsidRPr="00D45893" w14:paraId="119401BB" w14:textId="77777777" w:rsidTr="00FC213A">
        <w:tc>
          <w:tcPr>
            <w:tcW w:w="0" w:type="auto"/>
            <w:tcBorders>
              <w:top w:val="single" w:sz="4" w:space="0" w:color="000000"/>
              <w:left w:val="single" w:sz="4" w:space="0" w:color="000000"/>
              <w:bottom w:val="single" w:sz="4" w:space="0" w:color="000000"/>
            </w:tcBorders>
            <w:shd w:val="clear" w:color="auto" w:fill="auto"/>
          </w:tcPr>
          <w:p w14:paraId="16134BA6" w14:textId="77777777" w:rsidR="00590379" w:rsidRPr="00D45893" w:rsidRDefault="00590379" w:rsidP="00FC213A">
            <w:pPr>
              <w:pStyle w:val="123"/>
            </w:pPr>
            <w:r w:rsidRPr="00D45893">
              <w:t>4</w:t>
            </w:r>
          </w:p>
        </w:tc>
        <w:tc>
          <w:tcPr>
            <w:tcW w:w="0" w:type="auto"/>
            <w:tcBorders>
              <w:top w:val="single" w:sz="4" w:space="0" w:color="000000"/>
              <w:left w:val="single" w:sz="4" w:space="0" w:color="000000"/>
              <w:bottom w:val="single" w:sz="4" w:space="0" w:color="000000"/>
            </w:tcBorders>
            <w:shd w:val="clear" w:color="auto" w:fill="auto"/>
          </w:tcPr>
          <w:p w14:paraId="7D49CA16" w14:textId="77777777" w:rsidR="00590379" w:rsidRPr="00D45893" w:rsidRDefault="00590379" w:rsidP="00FC213A">
            <w:pPr>
              <w:pStyle w:val="123"/>
            </w:pPr>
            <w:r w:rsidRPr="00D45893">
              <w:t>Карта функциональных зон поселения</w:t>
            </w:r>
          </w:p>
        </w:tc>
        <w:tc>
          <w:tcPr>
            <w:tcW w:w="0" w:type="auto"/>
            <w:tcBorders>
              <w:top w:val="single" w:sz="4" w:space="0" w:color="000000"/>
              <w:left w:val="single" w:sz="4" w:space="0" w:color="000000"/>
              <w:bottom w:val="single" w:sz="4" w:space="0" w:color="000000"/>
            </w:tcBorders>
            <w:shd w:val="clear" w:color="auto" w:fill="auto"/>
          </w:tcPr>
          <w:p w14:paraId="12DAA355" w14:textId="76115717" w:rsidR="00590379" w:rsidRPr="00D45893" w:rsidRDefault="00590379" w:rsidP="00FC213A">
            <w:pPr>
              <w:pStyle w:val="123"/>
            </w:pPr>
            <w:r w:rsidRPr="00D45893">
              <w:t>1:</w:t>
            </w:r>
            <w:r w:rsidR="004F6EDC" w:rsidRPr="00D45893">
              <w:t>5</w:t>
            </w:r>
            <w:r w:rsidRPr="00D45893">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B8B8BC" w14:textId="77777777" w:rsidR="00590379" w:rsidRPr="00D45893" w:rsidRDefault="00590379" w:rsidP="00FC213A">
            <w:pPr>
              <w:pStyle w:val="123"/>
            </w:pPr>
          </w:p>
        </w:tc>
      </w:tr>
      <w:tr w:rsidR="00D45893" w:rsidRPr="00D45893" w14:paraId="5F340DC0" w14:textId="77777777" w:rsidTr="00FC213A">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336FB308" w14:textId="77777777" w:rsidR="00590379" w:rsidRPr="00D45893" w:rsidRDefault="00590379" w:rsidP="00FC213A">
            <w:pPr>
              <w:pStyle w:val="123"/>
            </w:pPr>
            <w:r w:rsidRPr="00D45893">
              <w:t>Материалы по обоснованию</w:t>
            </w:r>
          </w:p>
        </w:tc>
      </w:tr>
      <w:tr w:rsidR="00D45893" w:rsidRPr="00D45893" w14:paraId="78360233" w14:textId="77777777" w:rsidTr="00FC213A">
        <w:tc>
          <w:tcPr>
            <w:tcW w:w="0" w:type="auto"/>
            <w:tcBorders>
              <w:top w:val="single" w:sz="4" w:space="0" w:color="000000"/>
              <w:left w:val="single" w:sz="4" w:space="0" w:color="000000"/>
              <w:bottom w:val="single" w:sz="4" w:space="0" w:color="000000"/>
            </w:tcBorders>
            <w:shd w:val="clear" w:color="auto" w:fill="auto"/>
          </w:tcPr>
          <w:p w14:paraId="6B006267" w14:textId="77777777" w:rsidR="00590379" w:rsidRPr="00D45893" w:rsidRDefault="00590379" w:rsidP="00FC213A">
            <w:pPr>
              <w:pStyle w:val="123"/>
            </w:pPr>
            <w:r w:rsidRPr="00D45893">
              <w:t>6</w:t>
            </w:r>
          </w:p>
        </w:tc>
        <w:tc>
          <w:tcPr>
            <w:tcW w:w="0" w:type="auto"/>
            <w:tcBorders>
              <w:top w:val="single" w:sz="4" w:space="0" w:color="000000"/>
              <w:left w:val="single" w:sz="4" w:space="0" w:color="000000"/>
              <w:bottom w:val="single" w:sz="4" w:space="0" w:color="000000"/>
            </w:tcBorders>
            <w:shd w:val="clear" w:color="auto" w:fill="auto"/>
          </w:tcPr>
          <w:p w14:paraId="08CBF997" w14:textId="77777777" w:rsidR="00590379" w:rsidRPr="00D45893" w:rsidRDefault="00590379" w:rsidP="00FC213A">
            <w:pPr>
              <w:pStyle w:val="123"/>
            </w:pPr>
            <w:r w:rsidRPr="00D45893">
              <w:t>Материалы по обоснованию в текстовой форме</w:t>
            </w:r>
          </w:p>
        </w:tc>
        <w:tc>
          <w:tcPr>
            <w:tcW w:w="0" w:type="auto"/>
            <w:tcBorders>
              <w:top w:val="single" w:sz="4" w:space="0" w:color="000000"/>
              <w:left w:val="single" w:sz="4" w:space="0" w:color="000000"/>
              <w:bottom w:val="single" w:sz="4" w:space="0" w:color="000000"/>
            </w:tcBorders>
            <w:shd w:val="clear" w:color="auto" w:fill="auto"/>
          </w:tcPr>
          <w:p w14:paraId="1432C630" w14:textId="77777777" w:rsidR="00590379" w:rsidRPr="00D45893" w:rsidRDefault="00590379" w:rsidP="00FC213A">
            <w:pPr>
              <w:pStyle w:val="123"/>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E9D8FB" w14:textId="77777777" w:rsidR="00590379" w:rsidRPr="00D45893" w:rsidRDefault="00590379" w:rsidP="00FC213A">
            <w:pPr>
              <w:pStyle w:val="123"/>
            </w:pPr>
          </w:p>
        </w:tc>
      </w:tr>
      <w:tr w:rsidR="00572913" w:rsidRPr="00D45893" w14:paraId="2F16B52E" w14:textId="77777777" w:rsidTr="00FC213A">
        <w:tc>
          <w:tcPr>
            <w:tcW w:w="0" w:type="auto"/>
            <w:tcBorders>
              <w:top w:val="single" w:sz="4" w:space="0" w:color="000000"/>
              <w:left w:val="single" w:sz="4" w:space="0" w:color="000000"/>
              <w:bottom w:val="single" w:sz="4" w:space="0" w:color="000000"/>
            </w:tcBorders>
            <w:shd w:val="clear" w:color="auto" w:fill="auto"/>
          </w:tcPr>
          <w:p w14:paraId="4AFF69D2" w14:textId="77777777" w:rsidR="00590379" w:rsidRPr="00D45893" w:rsidRDefault="00590379" w:rsidP="00FC213A">
            <w:pPr>
              <w:pStyle w:val="123"/>
            </w:pPr>
            <w:r w:rsidRPr="00D45893">
              <w:t>7</w:t>
            </w:r>
          </w:p>
        </w:tc>
        <w:tc>
          <w:tcPr>
            <w:tcW w:w="0" w:type="auto"/>
            <w:tcBorders>
              <w:top w:val="single" w:sz="4" w:space="0" w:color="000000"/>
              <w:left w:val="single" w:sz="4" w:space="0" w:color="000000"/>
              <w:bottom w:val="single" w:sz="4" w:space="0" w:color="000000"/>
            </w:tcBorders>
            <w:shd w:val="clear" w:color="auto" w:fill="auto"/>
          </w:tcPr>
          <w:p w14:paraId="438B6A8A" w14:textId="77777777" w:rsidR="00590379" w:rsidRPr="00D45893" w:rsidRDefault="00590379" w:rsidP="00FC213A">
            <w:pPr>
              <w:pStyle w:val="123"/>
            </w:pPr>
            <w:r w:rsidRPr="00D45893">
              <w:t>Карта современного использования территории</w:t>
            </w:r>
          </w:p>
        </w:tc>
        <w:tc>
          <w:tcPr>
            <w:tcW w:w="0" w:type="auto"/>
            <w:tcBorders>
              <w:top w:val="single" w:sz="4" w:space="0" w:color="000000"/>
              <w:left w:val="single" w:sz="4" w:space="0" w:color="000000"/>
              <w:bottom w:val="single" w:sz="4" w:space="0" w:color="000000"/>
            </w:tcBorders>
            <w:shd w:val="clear" w:color="auto" w:fill="auto"/>
          </w:tcPr>
          <w:p w14:paraId="56831463" w14:textId="46D8070D" w:rsidR="00590379" w:rsidRPr="00D45893" w:rsidRDefault="00590379" w:rsidP="00FC213A">
            <w:pPr>
              <w:pStyle w:val="123"/>
            </w:pPr>
            <w:r w:rsidRPr="00D45893">
              <w:t>1:</w:t>
            </w:r>
            <w:r w:rsidR="004F6EDC" w:rsidRPr="00D45893">
              <w:t>5</w:t>
            </w:r>
            <w:r w:rsidRPr="00D45893">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DB1F526" w14:textId="77777777" w:rsidR="00590379" w:rsidRPr="00D45893" w:rsidRDefault="00590379" w:rsidP="00FC213A">
            <w:pPr>
              <w:pStyle w:val="123"/>
            </w:pPr>
          </w:p>
        </w:tc>
      </w:tr>
    </w:tbl>
    <w:p w14:paraId="66C04060" w14:textId="4B7FA25A" w:rsidR="008B7D63" w:rsidRPr="00D45893" w:rsidRDefault="008B7D63" w:rsidP="00590379">
      <w:pPr>
        <w:jc w:val="center"/>
      </w:pPr>
    </w:p>
    <w:p w14:paraId="24DC8ED3" w14:textId="77777777" w:rsidR="00303BCF" w:rsidRPr="00D45893" w:rsidRDefault="00303BCF" w:rsidP="009F76B4">
      <w:r w:rsidRPr="00D45893">
        <w:br w:type="page"/>
      </w:r>
    </w:p>
    <w:p w14:paraId="700C4CBD" w14:textId="479099C5" w:rsidR="002A70FC" w:rsidRPr="00D45893" w:rsidRDefault="002A70FC" w:rsidP="002A70FC">
      <w:pPr>
        <w:pStyle w:val="94"/>
        <w:spacing w:line="240" w:lineRule="auto"/>
        <w:ind w:firstLine="0"/>
        <w:jc w:val="center"/>
        <w:rPr>
          <w:b/>
          <w:szCs w:val="28"/>
        </w:rPr>
      </w:pPr>
      <w:bookmarkStart w:id="4" w:name="_Hlk44679317"/>
      <w:bookmarkStart w:id="5" w:name="_Hlk61974956"/>
      <w:r w:rsidRPr="00D45893">
        <w:rPr>
          <w:b/>
          <w:szCs w:val="28"/>
        </w:rPr>
        <w:lastRenderedPageBreak/>
        <w:t>Состав авторского коллектива</w:t>
      </w:r>
    </w:p>
    <w:p w14:paraId="1167FC20" w14:textId="77777777" w:rsidR="00590379" w:rsidRPr="00D45893" w:rsidRDefault="00590379" w:rsidP="002A70FC">
      <w:pPr>
        <w:pStyle w:val="94"/>
        <w:spacing w:line="240" w:lineRule="auto"/>
        <w:ind w:firstLine="0"/>
        <w:jc w:val="center"/>
        <w:rPr>
          <w:b/>
          <w:szCs w:val="28"/>
        </w:rPr>
      </w:pPr>
    </w:p>
    <w:tbl>
      <w:tblPr>
        <w:tblW w:w="0" w:type="auto"/>
        <w:tblLook w:val="04A0" w:firstRow="1" w:lastRow="0" w:firstColumn="1" w:lastColumn="0" w:noHBand="0" w:noVBand="1"/>
      </w:tblPr>
      <w:tblGrid>
        <w:gridCol w:w="7230"/>
        <w:gridCol w:w="2237"/>
      </w:tblGrid>
      <w:tr w:rsidR="00D45893" w:rsidRPr="00D45893" w14:paraId="7CF25EEA" w14:textId="77777777" w:rsidTr="00D45893">
        <w:trPr>
          <w:trHeight w:val="20"/>
        </w:trPr>
        <w:tc>
          <w:tcPr>
            <w:tcW w:w="7230" w:type="dxa"/>
            <w:shd w:val="clear" w:color="auto" w:fill="auto"/>
          </w:tcPr>
          <w:p w14:paraId="43753D8B" w14:textId="77777777" w:rsidR="00E96717" w:rsidRPr="00D45893" w:rsidRDefault="00E96717" w:rsidP="00E96717">
            <w:pPr>
              <w:ind w:firstLine="0"/>
              <w:jc w:val="left"/>
              <w:rPr>
                <w:sz w:val="24"/>
                <w:szCs w:val="24"/>
              </w:rPr>
            </w:pPr>
          </w:p>
        </w:tc>
        <w:tc>
          <w:tcPr>
            <w:tcW w:w="0" w:type="auto"/>
            <w:shd w:val="clear" w:color="auto" w:fill="auto"/>
          </w:tcPr>
          <w:p w14:paraId="03C6CEA6" w14:textId="77777777" w:rsidR="00E96717" w:rsidRPr="00D45893" w:rsidRDefault="00E96717" w:rsidP="00E96717">
            <w:pPr>
              <w:ind w:firstLine="0"/>
              <w:jc w:val="left"/>
              <w:rPr>
                <w:sz w:val="24"/>
                <w:szCs w:val="24"/>
              </w:rPr>
            </w:pPr>
          </w:p>
        </w:tc>
      </w:tr>
      <w:tr w:rsidR="00D45893" w:rsidRPr="00D45893" w14:paraId="5B2EFF0D" w14:textId="77777777" w:rsidTr="00D45893">
        <w:trPr>
          <w:trHeight w:val="20"/>
        </w:trPr>
        <w:tc>
          <w:tcPr>
            <w:tcW w:w="7230" w:type="dxa"/>
            <w:shd w:val="clear" w:color="auto" w:fill="auto"/>
          </w:tcPr>
          <w:p w14:paraId="79302214" w14:textId="77777777" w:rsidR="00E96717" w:rsidRPr="00D45893" w:rsidRDefault="00E96717" w:rsidP="00E96717">
            <w:pPr>
              <w:ind w:firstLine="0"/>
              <w:jc w:val="left"/>
              <w:rPr>
                <w:sz w:val="24"/>
                <w:szCs w:val="24"/>
              </w:rPr>
            </w:pPr>
            <w:r w:rsidRPr="00D45893">
              <w:rPr>
                <w:sz w:val="24"/>
                <w:szCs w:val="24"/>
              </w:rPr>
              <w:t>Генеральный директор</w:t>
            </w:r>
          </w:p>
        </w:tc>
        <w:tc>
          <w:tcPr>
            <w:tcW w:w="0" w:type="auto"/>
            <w:shd w:val="clear" w:color="auto" w:fill="auto"/>
          </w:tcPr>
          <w:p w14:paraId="469848D5" w14:textId="77777777" w:rsidR="00E96717" w:rsidRPr="00D45893" w:rsidRDefault="00E96717" w:rsidP="00E96717">
            <w:pPr>
              <w:ind w:firstLine="0"/>
              <w:jc w:val="left"/>
              <w:rPr>
                <w:sz w:val="24"/>
                <w:szCs w:val="24"/>
              </w:rPr>
            </w:pPr>
            <w:r w:rsidRPr="00D45893">
              <w:rPr>
                <w:sz w:val="24"/>
                <w:szCs w:val="24"/>
              </w:rPr>
              <w:t>Митягин С.Д.</w:t>
            </w:r>
          </w:p>
        </w:tc>
      </w:tr>
      <w:tr w:rsidR="00D45893" w:rsidRPr="00D45893" w14:paraId="7D862DF3" w14:textId="77777777" w:rsidTr="00D45893">
        <w:trPr>
          <w:trHeight w:val="20"/>
        </w:trPr>
        <w:tc>
          <w:tcPr>
            <w:tcW w:w="7230" w:type="dxa"/>
            <w:shd w:val="clear" w:color="auto" w:fill="auto"/>
          </w:tcPr>
          <w:p w14:paraId="34FB703D" w14:textId="77777777" w:rsidR="00E96717" w:rsidRPr="00D45893" w:rsidRDefault="00E96717" w:rsidP="00E96717">
            <w:pPr>
              <w:ind w:firstLine="0"/>
              <w:jc w:val="left"/>
              <w:rPr>
                <w:sz w:val="24"/>
                <w:szCs w:val="24"/>
              </w:rPr>
            </w:pPr>
            <w:r w:rsidRPr="00D45893">
              <w:rPr>
                <w:sz w:val="24"/>
                <w:szCs w:val="24"/>
              </w:rPr>
              <w:t>Директор</w:t>
            </w:r>
          </w:p>
        </w:tc>
        <w:tc>
          <w:tcPr>
            <w:tcW w:w="0" w:type="auto"/>
            <w:shd w:val="clear" w:color="auto" w:fill="auto"/>
          </w:tcPr>
          <w:p w14:paraId="2D0D97D2" w14:textId="77777777" w:rsidR="00E96717" w:rsidRPr="00D45893" w:rsidRDefault="00E96717" w:rsidP="00E96717">
            <w:pPr>
              <w:ind w:firstLine="0"/>
              <w:jc w:val="left"/>
              <w:rPr>
                <w:sz w:val="24"/>
                <w:szCs w:val="24"/>
              </w:rPr>
            </w:pPr>
            <w:r w:rsidRPr="00D45893">
              <w:rPr>
                <w:sz w:val="24"/>
                <w:szCs w:val="24"/>
              </w:rPr>
              <w:t>Спирин П.П.</w:t>
            </w:r>
          </w:p>
        </w:tc>
      </w:tr>
      <w:tr w:rsidR="00D45893" w:rsidRPr="00D45893" w14:paraId="7F8B3758" w14:textId="77777777" w:rsidTr="00D45893">
        <w:trPr>
          <w:trHeight w:val="20"/>
        </w:trPr>
        <w:tc>
          <w:tcPr>
            <w:tcW w:w="7230" w:type="dxa"/>
            <w:shd w:val="clear" w:color="auto" w:fill="auto"/>
          </w:tcPr>
          <w:p w14:paraId="1F9DBB3D" w14:textId="77777777" w:rsidR="00E96717" w:rsidRPr="00D45893" w:rsidRDefault="00E96717" w:rsidP="00E96717">
            <w:pPr>
              <w:ind w:firstLine="0"/>
              <w:jc w:val="left"/>
              <w:rPr>
                <w:sz w:val="24"/>
                <w:szCs w:val="24"/>
              </w:rPr>
            </w:pPr>
            <w:r w:rsidRPr="00D45893">
              <w:rPr>
                <w:sz w:val="24"/>
                <w:szCs w:val="24"/>
              </w:rPr>
              <w:t>Руководитель проекта, заместитель директора по градостроительным вопросам</w:t>
            </w:r>
          </w:p>
        </w:tc>
        <w:tc>
          <w:tcPr>
            <w:tcW w:w="0" w:type="auto"/>
            <w:shd w:val="clear" w:color="auto" w:fill="auto"/>
          </w:tcPr>
          <w:p w14:paraId="0124E5A9" w14:textId="77777777" w:rsidR="00E96717" w:rsidRPr="00D45893" w:rsidRDefault="00E96717" w:rsidP="00E96717">
            <w:pPr>
              <w:ind w:firstLine="0"/>
              <w:jc w:val="left"/>
              <w:rPr>
                <w:sz w:val="24"/>
                <w:szCs w:val="24"/>
              </w:rPr>
            </w:pPr>
            <w:r w:rsidRPr="00D45893">
              <w:rPr>
                <w:sz w:val="24"/>
                <w:szCs w:val="24"/>
              </w:rPr>
              <w:t>Мареева Е.Д.</w:t>
            </w:r>
          </w:p>
        </w:tc>
      </w:tr>
      <w:tr w:rsidR="00D45893" w:rsidRPr="00D45893" w14:paraId="02FFE57F" w14:textId="77777777" w:rsidTr="00D45893">
        <w:trPr>
          <w:trHeight w:val="20"/>
        </w:trPr>
        <w:tc>
          <w:tcPr>
            <w:tcW w:w="7230" w:type="dxa"/>
            <w:shd w:val="clear" w:color="auto" w:fill="auto"/>
          </w:tcPr>
          <w:p w14:paraId="1AD71898" w14:textId="77777777" w:rsidR="00E96717" w:rsidRPr="00D45893" w:rsidRDefault="00E96717" w:rsidP="00E96717">
            <w:pPr>
              <w:ind w:firstLine="0"/>
              <w:jc w:val="left"/>
              <w:rPr>
                <w:sz w:val="24"/>
                <w:szCs w:val="24"/>
              </w:rPr>
            </w:pPr>
            <w:r w:rsidRPr="00D45893">
              <w:rPr>
                <w:sz w:val="24"/>
                <w:szCs w:val="24"/>
              </w:rPr>
              <w:t>Главный инженер</w:t>
            </w:r>
          </w:p>
        </w:tc>
        <w:tc>
          <w:tcPr>
            <w:tcW w:w="0" w:type="auto"/>
            <w:shd w:val="clear" w:color="auto" w:fill="auto"/>
          </w:tcPr>
          <w:p w14:paraId="48D73458" w14:textId="77777777" w:rsidR="00E96717" w:rsidRPr="00D45893" w:rsidRDefault="00E96717" w:rsidP="00E96717">
            <w:pPr>
              <w:ind w:firstLine="0"/>
              <w:jc w:val="left"/>
              <w:rPr>
                <w:sz w:val="24"/>
                <w:szCs w:val="24"/>
              </w:rPr>
            </w:pPr>
            <w:r w:rsidRPr="00D45893">
              <w:rPr>
                <w:sz w:val="24"/>
                <w:szCs w:val="24"/>
              </w:rPr>
              <w:t>Морозов Д.В.</w:t>
            </w:r>
          </w:p>
        </w:tc>
      </w:tr>
      <w:tr w:rsidR="00D45893" w:rsidRPr="00D45893" w14:paraId="1E7CE924" w14:textId="77777777" w:rsidTr="00D45893">
        <w:trPr>
          <w:trHeight w:val="20"/>
        </w:trPr>
        <w:tc>
          <w:tcPr>
            <w:tcW w:w="7230" w:type="dxa"/>
            <w:shd w:val="clear" w:color="auto" w:fill="auto"/>
          </w:tcPr>
          <w:p w14:paraId="2E13DE3A" w14:textId="77777777" w:rsidR="00E96717" w:rsidRPr="00D45893" w:rsidRDefault="00E96717" w:rsidP="00E96717">
            <w:pPr>
              <w:ind w:firstLine="0"/>
              <w:jc w:val="left"/>
              <w:rPr>
                <w:sz w:val="24"/>
                <w:szCs w:val="24"/>
              </w:rPr>
            </w:pPr>
            <w:r w:rsidRPr="00D45893">
              <w:rPr>
                <w:sz w:val="24"/>
                <w:szCs w:val="24"/>
              </w:rPr>
              <w:t>Заместитель директора по землеустроительным, кадастровым и оценочным работам</w:t>
            </w:r>
          </w:p>
        </w:tc>
        <w:tc>
          <w:tcPr>
            <w:tcW w:w="0" w:type="auto"/>
            <w:shd w:val="clear" w:color="auto" w:fill="auto"/>
          </w:tcPr>
          <w:p w14:paraId="4B412D8A" w14:textId="77777777" w:rsidR="00E96717" w:rsidRPr="00D45893" w:rsidRDefault="00E96717" w:rsidP="00E96717">
            <w:pPr>
              <w:ind w:firstLine="0"/>
              <w:jc w:val="left"/>
              <w:rPr>
                <w:sz w:val="24"/>
                <w:szCs w:val="24"/>
              </w:rPr>
            </w:pPr>
            <w:r w:rsidRPr="00D45893">
              <w:rPr>
                <w:sz w:val="24"/>
                <w:szCs w:val="24"/>
              </w:rPr>
              <w:t>Парфенов Д.А.</w:t>
            </w:r>
          </w:p>
        </w:tc>
      </w:tr>
      <w:tr w:rsidR="00D45893" w:rsidRPr="00D45893" w14:paraId="7F194E90" w14:textId="77777777" w:rsidTr="00D45893">
        <w:trPr>
          <w:trHeight w:val="20"/>
        </w:trPr>
        <w:tc>
          <w:tcPr>
            <w:tcW w:w="7230" w:type="dxa"/>
            <w:shd w:val="clear" w:color="auto" w:fill="auto"/>
          </w:tcPr>
          <w:p w14:paraId="3908D408" w14:textId="77777777" w:rsidR="00E96717" w:rsidRPr="00D45893" w:rsidRDefault="00E96717" w:rsidP="00E96717">
            <w:pPr>
              <w:ind w:firstLine="0"/>
              <w:jc w:val="left"/>
              <w:rPr>
                <w:sz w:val="24"/>
                <w:szCs w:val="24"/>
              </w:rPr>
            </w:pPr>
          </w:p>
        </w:tc>
        <w:tc>
          <w:tcPr>
            <w:tcW w:w="0" w:type="auto"/>
            <w:shd w:val="clear" w:color="auto" w:fill="auto"/>
          </w:tcPr>
          <w:p w14:paraId="22BB1B76" w14:textId="77777777" w:rsidR="00E96717" w:rsidRPr="00D45893" w:rsidRDefault="00E96717" w:rsidP="00E96717">
            <w:pPr>
              <w:ind w:firstLine="0"/>
              <w:jc w:val="left"/>
              <w:rPr>
                <w:sz w:val="24"/>
                <w:szCs w:val="24"/>
              </w:rPr>
            </w:pPr>
          </w:p>
        </w:tc>
      </w:tr>
      <w:tr w:rsidR="00D45893" w:rsidRPr="00D45893" w14:paraId="52022166" w14:textId="77777777" w:rsidTr="00D45893">
        <w:trPr>
          <w:trHeight w:val="20"/>
        </w:trPr>
        <w:tc>
          <w:tcPr>
            <w:tcW w:w="7230" w:type="dxa"/>
            <w:shd w:val="clear" w:color="auto" w:fill="auto"/>
          </w:tcPr>
          <w:p w14:paraId="08E7DC35" w14:textId="77777777" w:rsidR="00E96717" w:rsidRPr="00D45893" w:rsidRDefault="00E96717" w:rsidP="00E96717">
            <w:pPr>
              <w:ind w:firstLine="0"/>
              <w:jc w:val="left"/>
              <w:rPr>
                <w:b/>
                <w:bCs/>
                <w:sz w:val="24"/>
                <w:szCs w:val="24"/>
              </w:rPr>
            </w:pPr>
            <w:r w:rsidRPr="00D45893">
              <w:rPr>
                <w:b/>
                <w:bCs/>
                <w:sz w:val="24"/>
                <w:szCs w:val="24"/>
              </w:rPr>
              <w:t>Ответственные исполнители, отдел инновационного градостроительного развития территорий</w:t>
            </w:r>
          </w:p>
        </w:tc>
        <w:tc>
          <w:tcPr>
            <w:tcW w:w="0" w:type="auto"/>
            <w:shd w:val="clear" w:color="auto" w:fill="auto"/>
          </w:tcPr>
          <w:p w14:paraId="41F79454" w14:textId="77777777" w:rsidR="00E96717" w:rsidRPr="00D45893" w:rsidRDefault="00E96717" w:rsidP="00E96717">
            <w:pPr>
              <w:ind w:firstLine="0"/>
              <w:jc w:val="left"/>
              <w:rPr>
                <w:sz w:val="24"/>
                <w:szCs w:val="24"/>
              </w:rPr>
            </w:pPr>
          </w:p>
        </w:tc>
      </w:tr>
      <w:tr w:rsidR="00D45893" w:rsidRPr="00D45893" w14:paraId="51B51614" w14:textId="77777777" w:rsidTr="00D45893">
        <w:trPr>
          <w:trHeight w:val="20"/>
        </w:trPr>
        <w:tc>
          <w:tcPr>
            <w:tcW w:w="7230" w:type="dxa"/>
            <w:shd w:val="clear" w:color="auto" w:fill="auto"/>
          </w:tcPr>
          <w:p w14:paraId="36C81973" w14:textId="77777777" w:rsidR="00E96717" w:rsidRPr="00D45893" w:rsidRDefault="00E96717" w:rsidP="00E96717">
            <w:pPr>
              <w:ind w:firstLine="0"/>
              <w:jc w:val="left"/>
              <w:rPr>
                <w:sz w:val="24"/>
                <w:szCs w:val="24"/>
              </w:rPr>
            </w:pPr>
            <w:r w:rsidRPr="00D45893">
              <w:rPr>
                <w:sz w:val="24"/>
                <w:szCs w:val="24"/>
              </w:rPr>
              <w:t>Начальник отдела инновационного градостроительного развития территорий</w:t>
            </w:r>
          </w:p>
        </w:tc>
        <w:tc>
          <w:tcPr>
            <w:tcW w:w="0" w:type="auto"/>
            <w:shd w:val="clear" w:color="auto" w:fill="auto"/>
          </w:tcPr>
          <w:p w14:paraId="358530FC" w14:textId="77777777" w:rsidR="00E96717" w:rsidRPr="00D45893" w:rsidRDefault="00E96717" w:rsidP="00E96717">
            <w:pPr>
              <w:ind w:firstLine="0"/>
              <w:jc w:val="left"/>
              <w:rPr>
                <w:sz w:val="24"/>
                <w:szCs w:val="24"/>
              </w:rPr>
            </w:pPr>
            <w:r w:rsidRPr="00D45893">
              <w:rPr>
                <w:sz w:val="24"/>
                <w:szCs w:val="24"/>
              </w:rPr>
              <w:t>Шаталов Я.А.</w:t>
            </w:r>
          </w:p>
        </w:tc>
      </w:tr>
      <w:tr w:rsidR="00D45893" w:rsidRPr="00D45893" w14:paraId="0C592E0F" w14:textId="77777777" w:rsidTr="00D45893">
        <w:trPr>
          <w:trHeight w:val="20"/>
        </w:trPr>
        <w:tc>
          <w:tcPr>
            <w:tcW w:w="7230" w:type="dxa"/>
            <w:shd w:val="clear" w:color="auto" w:fill="auto"/>
          </w:tcPr>
          <w:p w14:paraId="2B1CD1A3" w14:textId="77777777" w:rsidR="00E96717" w:rsidRPr="00D45893" w:rsidRDefault="00E96717" w:rsidP="00E96717">
            <w:pPr>
              <w:ind w:firstLine="0"/>
              <w:jc w:val="left"/>
              <w:rPr>
                <w:sz w:val="24"/>
                <w:szCs w:val="24"/>
              </w:rPr>
            </w:pPr>
            <w:r w:rsidRPr="00D45893">
              <w:rPr>
                <w:sz w:val="24"/>
                <w:szCs w:val="24"/>
              </w:rPr>
              <w:t>Инженер-экономист</w:t>
            </w:r>
          </w:p>
        </w:tc>
        <w:tc>
          <w:tcPr>
            <w:tcW w:w="0" w:type="auto"/>
            <w:shd w:val="clear" w:color="auto" w:fill="auto"/>
          </w:tcPr>
          <w:p w14:paraId="0BA321ED" w14:textId="77777777" w:rsidR="00E96717" w:rsidRPr="00D45893" w:rsidRDefault="00E96717" w:rsidP="00E96717">
            <w:pPr>
              <w:ind w:firstLine="0"/>
              <w:jc w:val="left"/>
              <w:rPr>
                <w:sz w:val="24"/>
                <w:szCs w:val="24"/>
              </w:rPr>
            </w:pPr>
            <w:proofErr w:type="spellStart"/>
            <w:r w:rsidRPr="00D45893">
              <w:rPr>
                <w:sz w:val="24"/>
                <w:szCs w:val="24"/>
              </w:rPr>
              <w:t>Бизюков</w:t>
            </w:r>
            <w:proofErr w:type="spellEnd"/>
            <w:r w:rsidRPr="00D45893">
              <w:rPr>
                <w:sz w:val="24"/>
                <w:szCs w:val="24"/>
              </w:rPr>
              <w:t xml:space="preserve"> А.Д.</w:t>
            </w:r>
          </w:p>
        </w:tc>
      </w:tr>
      <w:tr w:rsidR="00D45893" w:rsidRPr="00D45893" w14:paraId="5F37D8D4" w14:textId="77777777" w:rsidTr="00D45893">
        <w:trPr>
          <w:trHeight w:val="20"/>
        </w:trPr>
        <w:tc>
          <w:tcPr>
            <w:tcW w:w="7230" w:type="dxa"/>
            <w:shd w:val="clear" w:color="auto" w:fill="auto"/>
          </w:tcPr>
          <w:p w14:paraId="5448A853" w14:textId="77777777" w:rsidR="00E96717" w:rsidRPr="00D45893" w:rsidRDefault="00E96717" w:rsidP="00E96717">
            <w:pPr>
              <w:ind w:firstLine="0"/>
              <w:jc w:val="left"/>
              <w:rPr>
                <w:sz w:val="24"/>
                <w:szCs w:val="24"/>
              </w:rPr>
            </w:pPr>
            <w:r w:rsidRPr="00D45893">
              <w:rPr>
                <w:sz w:val="24"/>
                <w:szCs w:val="24"/>
              </w:rPr>
              <w:t>Ведущий архитектор</w:t>
            </w:r>
          </w:p>
        </w:tc>
        <w:tc>
          <w:tcPr>
            <w:tcW w:w="0" w:type="auto"/>
            <w:shd w:val="clear" w:color="auto" w:fill="auto"/>
          </w:tcPr>
          <w:p w14:paraId="026E5ECF" w14:textId="77777777" w:rsidR="00E96717" w:rsidRPr="00D45893" w:rsidRDefault="00E96717" w:rsidP="00E96717">
            <w:pPr>
              <w:ind w:firstLine="0"/>
              <w:jc w:val="left"/>
              <w:rPr>
                <w:sz w:val="24"/>
                <w:szCs w:val="24"/>
              </w:rPr>
            </w:pPr>
            <w:proofErr w:type="spellStart"/>
            <w:r w:rsidRPr="00D45893">
              <w:rPr>
                <w:sz w:val="24"/>
                <w:szCs w:val="24"/>
              </w:rPr>
              <w:t>Компанийцева</w:t>
            </w:r>
            <w:proofErr w:type="spellEnd"/>
            <w:r w:rsidRPr="00D45893">
              <w:rPr>
                <w:sz w:val="24"/>
                <w:szCs w:val="24"/>
              </w:rPr>
              <w:t xml:space="preserve"> А.В.</w:t>
            </w:r>
          </w:p>
        </w:tc>
      </w:tr>
      <w:tr w:rsidR="00D45893" w:rsidRPr="00D45893" w14:paraId="0E5758B6" w14:textId="77777777" w:rsidTr="00D45893">
        <w:trPr>
          <w:trHeight w:val="20"/>
        </w:trPr>
        <w:tc>
          <w:tcPr>
            <w:tcW w:w="7230" w:type="dxa"/>
            <w:shd w:val="clear" w:color="auto" w:fill="auto"/>
          </w:tcPr>
          <w:p w14:paraId="5069C343" w14:textId="77777777" w:rsidR="00E96717" w:rsidRPr="00D45893" w:rsidRDefault="00E96717" w:rsidP="00E96717">
            <w:pPr>
              <w:ind w:firstLine="0"/>
              <w:jc w:val="left"/>
              <w:rPr>
                <w:sz w:val="24"/>
                <w:szCs w:val="24"/>
              </w:rPr>
            </w:pPr>
            <w:r w:rsidRPr="00D45893">
              <w:rPr>
                <w:sz w:val="24"/>
                <w:szCs w:val="24"/>
              </w:rPr>
              <w:t>Инженер 3 категории</w:t>
            </w:r>
          </w:p>
        </w:tc>
        <w:tc>
          <w:tcPr>
            <w:tcW w:w="0" w:type="auto"/>
            <w:shd w:val="clear" w:color="auto" w:fill="auto"/>
          </w:tcPr>
          <w:p w14:paraId="0474C287" w14:textId="77777777" w:rsidR="00E96717" w:rsidRPr="00D45893" w:rsidRDefault="00E96717" w:rsidP="00E96717">
            <w:pPr>
              <w:ind w:firstLine="0"/>
              <w:jc w:val="left"/>
              <w:rPr>
                <w:sz w:val="24"/>
                <w:szCs w:val="24"/>
              </w:rPr>
            </w:pPr>
            <w:r w:rsidRPr="00D45893">
              <w:rPr>
                <w:sz w:val="24"/>
                <w:szCs w:val="24"/>
              </w:rPr>
              <w:t>Малышева С.Е.</w:t>
            </w:r>
          </w:p>
        </w:tc>
      </w:tr>
      <w:tr w:rsidR="00D45893" w:rsidRPr="00D45893" w14:paraId="1143136B" w14:textId="77777777" w:rsidTr="00D45893">
        <w:trPr>
          <w:trHeight w:val="20"/>
        </w:trPr>
        <w:tc>
          <w:tcPr>
            <w:tcW w:w="7230" w:type="dxa"/>
            <w:shd w:val="clear" w:color="auto" w:fill="auto"/>
          </w:tcPr>
          <w:p w14:paraId="47F30347" w14:textId="77777777" w:rsidR="00E96717" w:rsidRPr="00D45893" w:rsidRDefault="00E96717" w:rsidP="00E96717">
            <w:pPr>
              <w:ind w:firstLine="0"/>
              <w:jc w:val="left"/>
              <w:rPr>
                <w:sz w:val="24"/>
                <w:szCs w:val="24"/>
              </w:rPr>
            </w:pPr>
          </w:p>
        </w:tc>
        <w:tc>
          <w:tcPr>
            <w:tcW w:w="0" w:type="auto"/>
            <w:shd w:val="clear" w:color="auto" w:fill="auto"/>
          </w:tcPr>
          <w:p w14:paraId="50D1875E" w14:textId="77777777" w:rsidR="00E96717" w:rsidRPr="00D45893" w:rsidRDefault="00E96717" w:rsidP="00E96717">
            <w:pPr>
              <w:ind w:firstLine="0"/>
              <w:jc w:val="left"/>
              <w:rPr>
                <w:sz w:val="24"/>
                <w:szCs w:val="24"/>
              </w:rPr>
            </w:pPr>
          </w:p>
        </w:tc>
      </w:tr>
      <w:tr w:rsidR="00D45893" w:rsidRPr="00D45893" w14:paraId="6E46ECA4" w14:textId="77777777" w:rsidTr="00D45893">
        <w:trPr>
          <w:trHeight w:val="20"/>
        </w:trPr>
        <w:tc>
          <w:tcPr>
            <w:tcW w:w="7230" w:type="dxa"/>
            <w:shd w:val="clear" w:color="auto" w:fill="auto"/>
          </w:tcPr>
          <w:p w14:paraId="554CA36C" w14:textId="77777777" w:rsidR="00E96717" w:rsidRPr="00D45893" w:rsidRDefault="00E96717" w:rsidP="00E96717">
            <w:pPr>
              <w:ind w:firstLine="0"/>
              <w:jc w:val="left"/>
              <w:rPr>
                <w:b/>
                <w:bCs/>
                <w:sz w:val="24"/>
                <w:szCs w:val="24"/>
              </w:rPr>
            </w:pPr>
            <w:r w:rsidRPr="00D45893">
              <w:rPr>
                <w:b/>
                <w:bCs/>
                <w:sz w:val="24"/>
                <w:szCs w:val="24"/>
              </w:rPr>
              <w:t>Экономика, социальная инфраструктура</w:t>
            </w:r>
          </w:p>
        </w:tc>
        <w:tc>
          <w:tcPr>
            <w:tcW w:w="0" w:type="auto"/>
            <w:shd w:val="clear" w:color="auto" w:fill="auto"/>
          </w:tcPr>
          <w:p w14:paraId="78263EDF" w14:textId="77777777" w:rsidR="00E96717" w:rsidRPr="00D45893" w:rsidRDefault="00E96717" w:rsidP="00E96717">
            <w:pPr>
              <w:ind w:firstLine="0"/>
              <w:jc w:val="left"/>
              <w:rPr>
                <w:sz w:val="24"/>
                <w:szCs w:val="24"/>
              </w:rPr>
            </w:pPr>
          </w:p>
        </w:tc>
      </w:tr>
      <w:tr w:rsidR="00D45893" w:rsidRPr="00D45893" w14:paraId="61B880F5" w14:textId="77777777" w:rsidTr="00D45893">
        <w:trPr>
          <w:trHeight w:val="20"/>
        </w:trPr>
        <w:tc>
          <w:tcPr>
            <w:tcW w:w="7230" w:type="dxa"/>
            <w:shd w:val="clear" w:color="auto" w:fill="auto"/>
          </w:tcPr>
          <w:p w14:paraId="31F144B1" w14:textId="77777777" w:rsidR="00E96717" w:rsidRPr="00D45893" w:rsidRDefault="00E96717" w:rsidP="00E96717">
            <w:pPr>
              <w:ind w:firstLine="0"/>
              <w:jc w:val="left"/>
              <w:rPr>
                <w:sz w:val="24"/>
                <w:szCs w:val="24"/>
              </w:rPr>
            </w:pPr>
            <w:r w:rsidRPr="00D45893">
              <w:rPr>
                <w:sz w:val="24"/>
                <w:szCs w:val="24"/>
              </w:rPr>
              <w:t>Заместитель начальника отдела экономики градостроительства</w:t>
            </w:r>
          </w:p>
        </w:tc>
        <w:tc>
          <w:tcPr>
            <w:tcW w:w="0" w:type="auto"/>
            <w:shd w:val="clear" w:color="auto" w:fill="auto"/>
          </w:tcPr>
          <w:p w14:paraId="0FE5108C" w14:textId="77777777" w:rsidR="00E96717" w:rsidRPr="00D45893" w:rsidRDefault="00E96717" w:rsidP="00E96717">
            <w:pPr>
              <w:ind w:firstLine="0"/>
              <w:jc w:val="left"/>
              <w:rPr>
                <w:sz w:val="24"/>
                <w:szCs w:val="24"/>
              </w:rPr>
            </w:pPr>
            <w:r w:rsidRPr="00D45893">
              <w:rPr>
                <w:sz w:val="24"/>
                <w:szCs w:val="24"/>
              </w:rPr>
              <w:t>Омельченко Д.В.</w:t>
            </w:r>
          </w:p>
        </w:tc>
      </w:tr>
      <w:tr w:rsidR="00D45893" w:rsidRPr="00D45893" w14:paraId="5D991C0C" w14:textId="77777777" w:rsidTr="00D45893">
        <w:trPr>
          <w:trHeight w:val="20"/>
        </w:trPr>
        <w:tc>
          <w:tcPr>
            <w:tcW w:w="7230" w:type="dxa"/>
            <w:shd w:val="clear" w:color="auto" w:fill="auto"/>
          </w:tcPr>
          <w:p w14:paraId="2594B362" w14:textId="77777777" w:rsidR="00E96717" w:rsidRPr="00D45893" w:rsidRDefault="00E96717" w:rsidP="00E96717">
            <w:pPr>
              <w:ind w:firstLine="0"/>
              <w:jc w:val="left"/>
              <w:rPr>
                <w:sz w:val="24"/>
                <w:szCs w:val="24"/>
              </w:rPr>
            </w:pPr>
          </w:p>
        </w:tc>
        <w:tc>
          <w:tcPr>
            <w:tcW w:w="0" w:type="auto"/>
            <w:shd w:val="clear" w:color="auto" w:fill="auto"/>
          </w:tcPr>
          <w:p w14:paraId="54B27757" w14:textId="77777777" w:rsidR="00E96717" w:rsidRPr="00D45893" w:rsidRDefault="00E96717" w:rsidP="00E96717">
            <w:pPr>
              <w:ind w:firstLine="0"/>
              <w:jc w:val="left"/>
              <w:rPr>
                <w:sz w:val="24"/>
                <w:szCs w:val="24"/>
              </w:rPr>
            </w:pPr>
          </w:p>
        </w:tc>
      </w:tr>
      <w:tr w:rsidR="00D45893" w:rsidRPr="00D45893" w14:paraId="67EF8171" w14:textId="77777777" w:rsidTr="00D45893">
        <w:trPr>
          <w:trHeight w:val="20"/>
        </w:trPr>
        <w:tc>
          <w:tcPr>
            <w:tcW w:w="7230" w:type="dxa"/>
            <w:shd w:val="clear" w:color="auto" w:fill="auto"/>
          </w:tcPr>
          <w:p w14:paraId="124F52C7" w14:textId="77777777" w:rsidR="00E96717" w:rsidRPr="00D45893" w:rsidRDefault="00E96717" w:rsidP="00E96717">
            <w:pPr>
              <w:ind w:firstLine="0"/>
              <w:jc w:val="left"/>
              <w:rPr>
                <w:b/>
                <w:bCs/>
                <w:sz w:val="24"/>
                <w:szCs w:val="24"/>
              </w:rPr>
            </w:pPr>
            <w:r w:rsidRPr="00D45893">
              <w:rPr>
                <w:b/>
                <w:bCs/>
                <w:sz w:val="24"/>
                <w:szCs w:val="24"/>
              </w:rPr>
              <w:t>Инженерная инфраструктура</w:t>
            </w:r>
          </w:p>
        </w:tc>
        <w:tc>
          <w:tcPr>
            <w:tcW w:w="0" w:type="auto"/>
            <w:shd w:val="clear" w:color="auto" w:fill="auto"/>
          </w:tcPr>
          <w:p w14:paraId="082754DE" w14:textId="77777777" w:rsidR="00E96717" w:rsidRPr="00D45893" w:rsidRDefault="00E96717" w:rsidP="00E96717">
            <w:pPr>
              <w:ind w:firstLine="0"/>
              <w:jc w:val="left"/>
              <w:rPr>
                <w:sz w:val="24"/>
                <w:szCs w:val="24"/>
              </w:rPr>
            </w:pPr>
          </w:p>
        </w:tc>
      </w:tr>
      <w:tr w:rsidR="00D45893" w:rsidRPr="00D45893" w14:paraId="2F5DE69F" w14:textId="77777777" w:rsidTr="00D45893">
        <w:trPr>
          <w:trHeight w:val="20"/>
        </w:trPr>
        <w:tc>
          <w:tcPr>
            <w:tcW w:w="7230" w:type="dxa"/>
            <w:shd w:val="clear" w:color="auto" w:fill="auto"/>
          </w:tcPr>
          <w:p w14:paraId="6A45C01D" w14:textId="77777777" w:rsidR="00E96717" w:rsidRPr="00D45893" w:rsidRDefault="00E96717" w:rsidP="00E96717">
            <w:pPr>
              <w:ind w:firstLine="0"/>
              <w:jc w:val="left"/>
              <w:rPr>
                <w:sz w:val="24"/>
                <w:szCs w:val="24"/>
              </w:rPr>
            </w:pPr>
            <w:r w:rsidRPr="00D45893">
              <w:rPr>
                <w:sz w:val="24"/>
                <w:szCs w:val="24"/>
              </w:rPr>
              <w:t>Начальник отдела инженерной инфраструктуры</w:t>
            </w:r>
          </w:p>
        </w:tc>
        <w:tc>
          <w:tcPr>
            <w:tcW w:w="0" w:type="auto"/>
            <w:shd w:val="clear" w:color="auto" w:fill="auto"/>
          </w:tcPr>
          <w:p w14:paraId="10E8003D" w14:textId="77777777" w:rsidR="00E96717" w:rsidRPr="00D45893" w:rsidRDefault="00E96717" w:rsidP="00E96717">
            <w:pPr>
              <w:ind w:firstLine="0"/>
              <w:jc w:val="left"/>
              <w:rPr>
                <w:sz w:val="24"/>
                <w:szCs w:val="24"/>
              </w:rPr>
            </w:pPr>
            <w:r w:rsidRPr="00D45893">
              <w:rPr>
                <w:sz w:val="24"/>
                <w:szCs w:val="24"/>
              </w:rPr>
              <w:t>Журавский Е.М.</w:t>
            </w:r>
          </w:p>
        </w:tc>
      </w:tr>
      <w:tr w:rsidR="00D45893" w:rsidRPr="00D45893" w14:paraId="06717257" w14:textId="77777777" w:rsidTr="00D45893">
        <w:trPr>
          <w:trHeight w:val="20"/>
        </w:trPr>
        <w:tc>
          <w:tcPr>
            <w:tcW w:w="7230" w:type="dxa"/>
            <w:shd w:val="clear" w:color="auto" w:fill="auto"/>
          </w:tcPr>
          <w:p w14:paraId="40654006" w14:textId="77777777" w:rsidR="00E96717" w:rsidRPr="00D45893" w:rsidRDefault="00E96717" w:rsidP="00E96717">
            <w:pPr>
              <w:ind w:firstLine="0"/>
              <w:jc w:val="left"/>
              <w:rPr>
                <w:sz w:val="24"/>
                <w:szCs w:val="24"/>
              </w:rPr>
            </w:pPr>
            <w:r w:rsidRPr="00D45893">
              <w:rPr>
                <w:sz w:val="24"/>
                <w:szCs w:val="24"/>
              </w:rPr>
              <w:t>Главный инженер проектов</w:t>
            </w:r>
          </w:p>
        </w:tc>
        <w:tc>
          <w:tcPr>
            <w:tcW w:w="0" w:type="auto"/>
            <w:shd w:val="clear" w:color="auto" w:fill="auto"/>
          </w:tcPr>
          <w:p w14:paraId="0755ECFE" w14:textId="77777777" w:rsidR="00E96717" w:rsidRPr="00D45893" w:rsidRDefault="00E96717" w:rsidP="00E96717">
            <w:pPr>
              <w:ind w:firstLine="0"/>
              <w:jc w:val="left"/>
              <w:rPr>
                <w:sz w:val="24"/>
                <w:szCs w:val="24"/>
              </w:rPr>
            </w:pPr>
            <w:r w:rsidRPr="00D45893">
              <w:rPr>
                <w:sz w:val="24"/>
                <w:szCs w:val="24"/>
              </w:rPr>
              <w:t>Лисина М.В.</w:t>
            </w:r>
          </w:p>
        </w:tc>
      </w:tr>
      <w:tr w:rsidR="00D45893" w:rsidRPr="00D45893" w14:paraId="022E0848" w14:textId="77777777" w:rsidTr="00D45893">
        <w:trPr>
          <w:trHeight w:val="20"/>
        </w:trPr>
        <w:tc>
          <w:tcPr>
            <w:tcW w:w="7230" w:type="dxa"/>
            <w:shd w:val="clear" w:color="auto" w:fill="auto"/>
          </w:tcPr>
          <w:p w14:paraId="1ACAFBF6" w14:textId="77777777" w:rsidR="00E96717" w:rsidRPr="00D45893" w:rsidRDefault="00E96717" w:rsidP="00E96717">
            <w:pPr>
              <w:ind w:firstLine="0"/>
              <w:jc w:val="left"/>
              <w:rPr>
                <w:sz w:val="24"/>
                <w:szCs w:val="24"/>
              </w:rPr>
            </w:pPr>
          </w:p>
        </w:tc>
        <w:tc>
          <w:tcPr>
            <w:tcW w:w="0" w:type="auto"/>
            <w:shd w:val="clear" w:color="auto" w:fill="auto"/>
          </w:tcPr>
          <w:p w14:paraId="7830C622" w14:textId="77777777" w:rsidR="00E96717" w:rsidRPr="00D45893" w:rsidRDefault="00E96717" w:rsidP="00E96717">
            <w:pPr>
              <w:ind w:firstLine="0"/>
              <w:jc w:val="left"/>
              <w:rPr>
                <w:sz w:val="24"/>
                <w:szCs w:val="24"/>
              </w:rPr>
            </w:pPr>
          </w:p>
        </w:tc>
      </w:tr>
      <w:tr w:rsidR="00D45893" w:rsidRPr="00D45893" w14:paraId="0DA46BD3" w14:textId="77777777" w:rsidTr="00D45893">
        <w:trPr>
          <w:trHeight w:val="20"/>
        </w:trPr>
        <w:tc>
          <w:tcPr>
            <w:tcW w:w="7230" w:type="dxa"/>
            <w:shd w:val="clear" w:color="auto" w:fill="auto"/>
          </w:tcPr>
          <w:p w14:paraId="3B00646F" w14:textId="77777777" w:rsidR="00E96717" w:rsidRPr="00D45893" w:rsidRDefault="00E96717" w:rsidP="00E96717">
            <w:pPr>
              <w:ind w:firstLine="0"/>
              <w:jc w:val="left"/>
              <w:rPr>
                <w:b/>
                <w:bCs/>
                <w:sz w:val="24"/>
                <w:szCs w:val="24"/>
              </w:rPr>
            </w:pPr>
            <w:r w:rsidRPr="00D45893">
              <w:rPr>
                <w:b/>
                <w:bCs/>
                <w:sz w:val="24"/>
                <w:szCs w:val="24"/>
              </w:rPr>
              <w:t>ИТМ ГОЧС</w:t>
            </w:r>
          </w:p>
        </w:tc>
        <w:tc>
          <w:tcPr>
            <w:tcW w:w="0" w:type="auto"/>
            <w:shd w:val="clear" w:color="auto" w:fill="auto"/>
          </w:tcPr>
          <w:p w14:paraId="1919CB99" w14:textId="77777777" w:rsidR="00E96717" w:rsidRPr="00D45893" w:rsidRDefault="00E96717" w:rsidP="00E96717">
            <w:pPr>
              <w:ind w:firstLine="0"/>
              <w:jc w:val="left"/>
              <w:rPr>
                <w:sz w:val="24"/>
                <w:szCs w:val="24"/>
              </w:rPr>
            </w:pPr>
          </w:p>
        </w:tc>
      </w:tr>
      <w:tr w:rsidR="00D45893" w:rsidRPr="00D45893" w14:paraId="6B9903E0" w14:textId="77777777" w:rsidTr="00D45893">
        <w:trPr>
          <w:trHeight w:val="20"/>
        </w:trPr>
        <w:tc>
          <w:tcPr>
            <w:tcW w:w="7230" w:type="dxa"/>
            <w:shd w:val="clear" w:color="auto" w:fill="auto"/>
          </w:tcPr>
          <w:p w14:paraId="77C93CD0" w14:textId="77777777" w:rsidR="00E96717" w:rsidRPr="00D45893" w:rsidRDefault="00E96717" w:rsidP="00E96717">
            <w:pPr>
              <w:ind w:firstLine="0"/>
              <w:jc w:val="left"/>
              <w:rPr>
                <w:sz w:val="24"/>
                <w:szCs w:val="24"/>
              </w:rPr>
            </w:pPr>
            <w:r w:rsidRPr="00D45893">
              <w:rPr>
                <w:sz w:val="24"/>
                <w:szCs w:val="24"/>
              </w:rPr>
              <w:t>Начальник отдела ИТМ ГОЧС</w:t>
            </w:r>
          </w:p>
        </w:tc>
        <w:tc>
          <w:tcPr>
            <w:tcW w:w="0" w:type="auto"/>
            <w:shd w:val="clear" w:color="auto" w:fill="auto"/>
          </w:tcPr>
          <w:p w14:paraId="7E2EFC7B" w14:textId="77777777" w:rsidR="00E96717" w:rsidRPr="00D45893" w:rsidRDefault="00E96717" w:rsidP="00E96717">
            <w:pPr>
              <w:ind w:firstLine="0"/>
              <w:jc w:val="left"/>
              <w:rPr>
                <w:sz w:val="24"/>
                <w:szCs w:val="24"/>
              </w:rPr>
            </w:pPr>
            <w:r w:rsidRPr="00D45893">
              <w:rPr>
                <w:sz w:val="24"/>
                <w:szCs w:val="24"/>
              </w:rPr>
              <w:t>Соколов Е.А.</w:t>
            </w:r>
          </w:p>
        </w:tc>
      </w:tr>
      <w:tr w:rsidR="00D45893" w:rsidRPr="00D45893" w14:paraId="5B535C20" w14:textId="77777777" w:rsidTr="00D45893">
        <w:trPr>
          <w:trHeight w:val="20"/>
        </w:trPr>
        <w:tc>
          <w:tcPr>
            <w:tcW w:w="7230" w:type="dxa"/>
            <w:shd w:val="clear" w:color="auto" w:fill="auto"/>
          </w:tcPr>
          <w:p w14:paraId="683698B1" w14:textId="77777777" w:rsidR="00E96717" w:rsidRPr="00D45893" w:rsidRDefault="00E96717" w:rsidP="00E96717">
            <w:pPr>
              <w:ind w:firstLine="0"/>
              <w:jc w:val="left"/>
              <w:rPr>
                <w:sz w:val="24"/>
                <w:szCs w:val="24"/>
              </w:rPr>
            </w:pPr>
            <w:r w:rsidRPr="00D45893">
              <w:rPr>
                <w:sz w:val="24"/>
                <w:szCs w:val="24"/>
              </w:rPr>
              <w:t>Инженер-эколог</w:t>
            </w:r>
          </w:p>
        </w:tc>
        <w:tc>
          <w:tcPr>
            <w:tcW w:w="0" w:type="auto"/>
            <w:shd w:val="clear" w:color="auto" w:fill="auto"/>
          </w:tcPr>
          <w:p w14:paraId="118CA2EF" w14:textId="77777777" w:rsidR="00E96717" w:rsidRPr="00D45893" w:rsidRDefault="00E96717" w:rsidP="00E96717">
            <w:pPr>
              <w:ind w:firstLine="0"/>
              <w:jc w:val="left"/>
              <w:rPr>
                <w:sz w:val="24"/>
                <w:szCs w:val="24"/>
              </w:rPr>
            </w:pPr>
            <w:r w:rsidRPr="00D45893">
              <w:rPr>
                <w:sz w:val="24"/>
                <w:szCs w:val="24"/>
              </w:rPr>
              <w:t>Шанин С.И.</w:t>
            </w:r>
          </w:p>
        </w:tc>
      </w:tr>
      <w:tr w:rsidR="00D45893" w:rsidRPr="00D45893" w14:paraId="364C253A" w14:textId="77777777" w:rsidTr="00D45893">
        <w:trPr>
          <w:trHeight w:val="20"/>
        </w:trPr>
        <w:tc>
          <w:tcPr>
            <w:tcW w:w="7230" w:type="dxa"/>
            <w:shd w:val="clear" w:color="auto" w:fill="auto"/>
          </w:tcPr>
          <w:p w14:paraId="28022566" w14:textId="77777777" w:rsidR="00E96717" w:rsidRPr="00D45893" w:rsidRDefault="00E96717" w:rsidP="00E96717">
            <w:pPr>
              <w:ind w:firstLine="0"/>
              <w:jc w:val="left"/>
              <w:rPr>
                <w:sz w:val="24"/>
                <w:szCs w:val="24"/>
              </w:rPr>
            </w:pPr>
          </w:p>
        </w:tc>
        <w:tc>
          <w:tcPr>
            <w:tcW w:w="0" w:type="auto"/>
            <w:shd w:val="clear" w:color="auto" w:fill="auto"/>
          </w:tcPr>
          <w:p w14:paraId="75617180" w14:textId="77777777" w:rsidR="00E96717" w:rsidRPr="00D45893" w:rsidRDefault="00E96717" w:rsidP="00E96717">
            <w:pPr>
              <w:ind w:firstLine="0"/>
              <w:jc w:val="left"/>
              <w:rPr>
                <w:sz w:val="24"/>
                <w:szCs w:val="24"/>
              </w:rPr>
            </w:pPr>
          </w:p>
        </w:tc>
      </w:tr>
    </w:tbl>
    <w:p w14:paraId="5E2AA483" w14:textId="54D25C5F" w:rsidR="002A70FC" w:rsidRPr="00D45893" w:rsidRDefault="002A70FC" w:rsidP="009F76B4">
      <w:pPr>
        <w:pStyle w:val="1f1"/>
        <w:spacing w:before="0"/>
      </w:pPr>
    </w:p>
    <w:p w14:paraId="252E9649" w14:textId="77777777" w:rsidR="002A70FC" w:rsidRPr="00D45893" w:rsidRDefault="002A70FC">
      <w:pPr>
        <w:widowControl/>
        <w:shd w:val="clear" w:color="auto" w:fill="auto"/>
        <w:suppressAutoHyphens w:val="0"/>
        <w:autoSpaceDE/>
        <w:ind w:firstLine="0"/>
        <w:jc w:val="left"/>
        <w:rPr>
          <w:rFonts w:ascii="Arial" w:hAnsi="Arial"/>
          <w:b/>
          <w:sz w:val="20"/>
        </w:rPr>
      </w:pPr>
      <w:r w:rsidRPr="00D45893">
        <w:br w:type="page"/>
      </w:r>
    </w:p>
    <w:bookmarkEnd w:id="5" w:displacedByCustomXml="next"/>
    <w:sdt>
      <w:sdtPr>
        <w:rPr>
          <w:rFonts w:ascii="Times New Roman" w:hAnsi="Times New Roman"/>
          <w:b w:val="0"/>
          <w:bCs w:val="0"/>
          <w:caps/>
          <w:color w:val="auto"/>
          <w:lang w:eastAsia="ar-SA"/>
        </w:rPr>
        <w:id w:val="-589541826"/>
        <w:docPartObj>
          <w:docPartGallery w:val="Table of Contents"/>
          <w:docPartUnique/>
        </w:docPartObj>
      </w:sdtPr>
      <w:sdtEndPr>
        <w:rPr>
          <w:caps w:val="0"/>
          <w:sz w:val="24"/>
          <w:szCs w:val="24"/>
        </w:rPr>
      </w:sdtEndPr>
      <w:sdtContent>
        <w:p w14:paraId="742F273E" w14:textId="7D1F7E20" w:rsidR="00E2585E" w:rsidRPr="00D45893" w:rsidRDefault="004F6EDC" w:rsidP="004F6EDC">
          <w:pPr>
            <w:pStyle w:val="affffa"/>
            <w:jc w:val="center"/>
            <w:rPr>
              <w:rFonts w:ascii="Times New Roman" w:hAnsi="Times New Roman"/>
              <w:color w:val="auto"/>
            </w:rPr>
          </w:pPr>
          <w:r w:rsidRPr="00D45893">
            <w:rPr>
              <w:rFonts w:ascii="Times New Roman" w:hAnsi="Times New Roman"/>
              <w:color w:val="auto"/>
            </w:rPr>
            <w:t>С</w:t>
          </w:r>
          <w:r w:rsidR="00E2585E" w:rsidRPr="00D45893">
            <w:rPr>
              <w:rFonts w:ascii="Times New Roman" w:hAnsi="Times New Roman"/>
              <w:color w:val="auto"/>
            </w:rPr>
            <w:t>одержание</w:t>
          </w:r>
        </w:p>
        <w:p w14:paraId="356B1455" w14:textId="405E9C63" w:rsidR="005B2727" w:rsidRPr="00D45893" w:rsidRDefault="00E2585E">
          <w:pPr>
            <w:pStyle w:val="1f1"/>
            <w:tabs>
              <w:tab w:val="right" w:leader="dot" w:pos="10194"/>
            </w:tabs>
            <w:rPr>
              <w:rFonts w:ascii="Times New Roman" w:eastAsiaTheme="minorEastAsia" w:hAnsi="Times New Roman"/>
              <w:b w:val="0"/>
              <w:noProof/>
              <w:kern w:val="2"/>
              <w:sz w:val="24"/>
              <w:szCs w:val="24"/>
              <w:lang w:eastAsia="ru-RU"/>
              <w14:ligatures w14:val="standardContextual"/>
            </w:rPr>
          </w:pPr>
          <w:r w:rsidRPr="00D45893">
            <w:rPr>
              <w:rFonts w:ascii="Times New Roman" w:hAnsi="Times New Roman"/>
              <w:sz w:val="24"/>
              <w:szCs w:val="24"/>
            </w:rPr>
            <w:fldChar w:fldCharType="begin"/>
          </w:r>
          <w:r w:rsidRPr="00D45893">
            <w:rPr>
              <w:rFonts w:ascii="Times New Roman" w:hAnsi="Times New Roman"/>
              <w:sz w:val="24"/>
              <w:szCs w:val="24"/>
            </w:rPr>
            <w:instrText xml:space="preserve"> TOC \o "1-3" \h \z \u </w:instrText>
          </w:r>
          <w:r w:rsidRPr="00D45893">
            <w:rPr>
              <w:rFonts w:ascii="Times New Roman" w:hAnsi="Times New Roman"/>
              <w:sz w:val="24"/>
              <w:szCs w:val="24"/>
            </w:rPr>
            <w:fldChar w:fldCharType="separate"/>
          </w:r>
          <w:hyperlink w:anchor="_Toc150792439" w:history="1">
            <w:r w:rsidR="005B2727" w:rsidRPr="00D45893">
              <w:rPr>
                <w:rStyle w:val="a9"/>
                <w:rFonts w:ascii="Times New Roman" w:hAnsi="Times New Roman"/>
                <w:noProof/>
                <w:color w:val="auto"/>
                <w:sz w:val="24"/>
                <w:szCs w:val="24"/>
              </w:rPr>
              <w:t>Введение</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_Toc150792439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sidR="004B6C69">
              <w:rPr>
                <w:rFonts w:ascii="Times New Roman" w:hAnsi="Times New Roman"/>
                <w:noProof/>
                <w:webHidden/>
                <w:sz w:val="24"/>
                <w:szCs w:val="24"/>
              </w:rPr>
              <w:t>5</w:t>
            </w:r>
            <w:r w:rsidR="005B2727" w:rsidRPr="00D45893">
              <w:rPr>
                <w:rFonts w:ascii="Times New Roman" w:hAnsi="Times New Roman"/>
                <w:noProof/>
                <w:webHidden/>
                <w:sz w:val="24"/>
                <w:szCs w:val="24"/>
              </w:rPr>
              <w:fldChar w:fldCharType="end"/>
            </w:r>
          </w:hyperlink>
        </w:p>
        <w:p w14:paraId="67F7C643" w14:textId="0ADC1BA8"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40" w:history="1">
            <w:r w:rsidR="005B2727" w:rsidRPr="00D45893">
              <w:rPr>
                <w:rStyle w:val="a9"/>
                <w:rFonts w:ascii="Times New Roman" w:hAnsi="Times New Roman"/>
                <w:noProof/>
                <w:color w:val="auto"/>
                <w:sz w:val="24"/>
                <w:szCs w:val="24"/>
              </w:rPr>
              <w:t>1.</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_Toc150792440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7</w:t>
            </w:r>
            <w:r w:rsidR="005B2727" w:rsidRPr="00D45893">
              <w:rPr>
                <w:rFonts w:ascii="Times New Roman" w:hAnsi="Times New Roman"/>
                <w:noProof/>
                <w:webHidden/>
                <w:sz w:val="24"/>
                <w:szCs w:val="24"/>
              </w:rPr>
              <w:fldChar w:fldCharType="end"/>
            </w:r>
          </w:hyperlink>
        </w:p>
        <w:p w14:paraId="277DD9D3" w14:textId="43449B80"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41" w:history="1">
            <w:r w:rsidR="005B2727" w:rsidRPr="00D45893">
              <w:rPr>
                <w:rStyle w:val="a9"/>
                <w:rFonts w:ascii="Times New Roman" w:hAnsi="Times New Roman"/>
                <w:noProof/>
                <w:color w:val="auto"/>
                <w:sz w:val="24"/>
                <w:szCs w:val="24"/>
              </w:rPr>
              <w:t>2.</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Обоснование выбранного варианта размещения объектов местного значения Усть-Лужского сельского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Оценка возможного влияния планируемых для размещения объектов местного значения поселения на комплексное развитие этих территорий</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_Toc150792441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7</w:t>
            </w:r>
            <w:r w:rsidR="005B2727" w:rsidRPr="00D45893">
              <w:rPr>
                <w:rFonts w:ascii="Times New Roman" w:hAnsi="Times New Roman"/>
                <w:noProof/>
                <w:webHidden/>
                <w:sz w:val="24"/>
                <w:szCs w:val="24"/>
              </w:rPr>
              <w:fldChar w:fldCharType="end"/>
            </w:r>
          </w:hyperlink>
        </w:p>
        <w:p w14:paraId="221A3332" w14:textId="5527E008" w:rsidR="005B2727" w:rsidRPr="00D45893" w:rsidRDefault="004B6C69">
          <w:pPr>
            <w:pStyle w:val="25"/>
            <w:tabs>
              <w:tab w:val="left" w:pos="1132"/>
              <w:tab w:val="right" w:leader="dot" w:pos="10194"/>
            </w:tabs>
            <w:rPr>
              <w:rFonts w:ascii="Times New Roman" w:eastAsiaTheme="minorEastAsia" w:hAnsi="Times New Roman"/>
              <w:i w:val="0"/>
              <w:noProof/>
              <w:kern w:val="2"/>
              <w:sz w:val="24"/>
              <w:szCs w:val="24"/>
              <w:lang w:eastAsia="ru-RU"/>
              <w14:ligatures w14:val="standardContextual"/>
            </w:rPr>
          </w:pPr>
          <w:hyperlink w:anchor="_Toc150792442" w:history="1">
            <w:r w:rsidR="005B2727" w:rsidRPr="00D45893">
              <w:rPr>
                <w:rStyle w:val="a9"/>
                <w:rFonts w:ascii="Times New Roman" w:hAnsi="Times New Roman"/>
                <w:noProof/>
                <w:color w:val="auto"/>
                <w:sz w:val="24"/>
                <w:szCs w:val="24"/>
              </w:rPr>
              <w:t>2.1.</w:t>
            </w:r>
            <w:r w:rsidR="005B2727" w:rsidRPr="00D45893">
              <w:rPr>
                <w:rFonts w:ascii="Times New Roman" w:eastAsiaTheme="minorEastAsia" w:hAnsi="Times New Roman"/>
                <w:i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Обоснование размещения объекта местного значения поселения – физкультурно-оздоровительного комплекса с бассейном и универсальным спортивным залом</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_Toc150792442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7</w:t>
            </w:r>
            <w:r w:rsidR="005B2727" w:rsidRPr="00D45893">
              <w:rPr>
                <w:rFonts w:ascii="Times New Roman" w:hAnsi="Times New Roman"/>
                <w:noProof/>
                <w:webHidden/>
                <w:sz w:val="24"/>
                <w:szCs w:val="24"/>
              </w:rPr>
              <w:fldChar w:fldCharType="end"/>
            </w:r>
          </w:hyperlink>
        </w:p>
        <w:p w14:paraId="622AB9D6" w14:textId="74ABCB2C"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43" w:history="1">
            <w:r w:rsidR="005B2727" w:rsidRPr="00D45893">
              <w:rPr>
                <w:rStyle w:val="a9"/>
                <w:rFonts w:ascii="Times New Roman" w:hAnsi="Times New Roman"/>
                <w:noProof/>
                <w:color w:val="auto"/>
                <w:sz w:val="24"/>
                <w:szCs w:val="24"/>
              </w:rPr>
              <w:t>2.1.1.</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Характеристика планируемого объекта местного значения – физкультурно-оздоровительного комплекса с бассейном и универсальным спортивным залом</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_Toc150792443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7</w:t>
            </w:r>
            <w:r w:rsidR="005B2727" w:rsidRPr="00D45893">
              <w:rPr>
                <w:rFonts w:ascii="Times New Roman" w:hAnsi="Times New Roman"/>
                <w:noProof/>
                <w:webHidden/>
                <w:sz w:val="24"/>
                <w:szCs w:val="24"/>
              </w:rPr>
              <w:fldChar w:fldCharType="end"/>
            </w:r>
          </w:hyperlink>
        </w:p>
        <w:p w14:paraId="1C283B2F" w14:textId="3D9DA888" w:rsidR="005B2727" w:rsidRPr="00D45893" w:rsidRDefault="004B6C69">
          <w:pPr>
            <w:pStyle w:val="25"/>
            <w:tabs>
              <w:tab w:val="left" w:pos="1132"/>
              <w:tab w:val="right" w:leader="dot" w:pos="10194"/>
            </w:tabs>
            <w:rPr>
              <w:rFonts w:ascii="Times New Roman" w:eastAsiaTheme="minorEastAsia" w:hAnsi="Times New Roman"/>
              <w:i w:val="0"/>
              <w:noProof/>
              <w:kern w:val="2"/>
              <w:sz w:val="24"/>
              <w:szCs w:val="24"/>
              <w:lang w:eastAsia="ru-RU"/>
              <w14:ligatures w14:val="standardContextual"/>
            </w:rPr>
          </w:pPr>
          <w:hyperlink w:anchor="_Toc150792444" w:history="1">
            <w:r w:rsidR="005B2727" w:rsidRPr="00D45893">
              <w:rPr>
                <w:rStyle w:val="a9"/>
                <w:rFonts w:ascii="Times New Roman" w:hAnsi="Times New Roman"/>
                <w:noProof/>
                <w:color w:val="auto"/>
                <w:sz w:val="24"/>
                <w:szCs w:val="24"/>
              </w:rPr>
              <w:t>2.2.</w:t>
            </w:r>
            <w:r w:rsidR="005B2727" w:rsidRPr="00D45893">
              <w:rPr>
                <w:rFonts w:ascii="Times New Roman" w:eastAsiaTheme="minorEastAsia" w:hAnsi="Times New Roman"/>
                <w:i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Анализ использования территорий поселения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_Toc150792444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8</w:t>
            </w:r>
            <w:r w:rsidR="005B2727" w:rsidRPr="00D45893">
              <w:rPr>
                <w:rFonts w:ascii="Times New Roman" w:hAnsi="Times New Roman"/>
                <w:noProof/>
                <w:webHidden/>
                <w:sz w:val="24"/>
                <w:szCs w:val="24"/>
              </w:rPr>
              <w:fldChar w:fldCharType="end"/>
            </w:r>
          </w:hyperlink>
        </w:p>
        <w:p w14:paraId="4E7337E4" w14:textId="0162A915"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45" w:history="1">
            <w:r w:rsidR="005B2727" w:rsidRPr="00D45893">
              <w:rPr>
                <w:rStyle w:val="a9"/>
                <w:rFonts w:ascii="Times New Roman" w:hAnsi="Times New Roman"/>
                <w:noProof/>
                <w:color w:val="auto"/>
                <w:sz w:val="24"/>
                <w:szCs w:val="24"/>
              </w:rPr>
              <w:t>2.2.1.</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Характеристика территории, применительно к которой вносятся изменения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_Toc150792445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8</w:t>
            </w:r>
            <w:r w:rsidR="005B2727" w:rsidRPr="00D45893">
              <w:rPr>
                <w:rFonts w:ascii="Times New Roman" w:hAnsi="Times New Roman"/>
                <w:noProof/>
                <w:webHidden/>
                <w:sz w:val="24"/>
                <w:szCs w:val="24"/>
              </w:rPr>
              <w:fldChar w:fldCharType="end"/>
            </w:r>
          </w:hyperlink>
        </w:p>
        <w:p w14:paraId="3533FA0C" w14:textId="4D922B80"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46" w:history="1">
            <w:r w:rsidR="005B2727" w:rsidRPr="00D45893">
              <w:rPr>
                <w:rStyle w:val="a9"/>
                <w:rFonts w:ascii="Times New Roman" w:hAnsi="Times New Roman"/>
                <w:noProof/>
                <w:color w:val="auto"/>
                <w:sz w:val="24"/>
                <w:szCs w:val="24"/>
              </w:rPr>
              <w:t>2.2.2.</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Объекты культурного наследия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_Toc150792446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10</w:t>
            </w:r>
            <w:r w:rsidR="005B2727" w:rsidRPr="00D45893">
              <w:rPr>
                <w:rFonts w:ascii="Times New Roman" w:hAnsi="Times New Roman"/>
                <w:noProof/>
                <w:webHidden/>
                <w:sz w:val="24"/>
                <w:szCs w:val="24"/>
              </w:rPr>
              <w:fldChar w:fldCharType="end"/>
            </w:r>
          </w:hyperlink>
        </w:p>
        <w:p w14:paraId="260C7E7F" w14:textId="1D21E9C6"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47" w:history="1">
            <w:r w:rsidR="005B2727" w:rsidRPr="00D45893">
              <w:rPr>
                <w:rStyle w:val="a9"/>
                <w:rFonts w:ascii="Times New Roman" w:hAnsi="Times New Roman"/>
                <w:noProof/>
                <w:color w:val="auto"/>
                <w:sz w:val="24"/>
                <w:szCs w:val="24"/>
              </w:rPr>
              <w:t>2.2.3.</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_Toc150792447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10</w:t>
            </w:r>
            <w:r w:rsidR="005B2727" w:rsidRPr="00D45893">
              <w:rPr>
                <w:rFonts w:ascii="Times New Roman" w:hAnsi="Times New Roman"/>
                <w:noProof/>
                <w:webHidden/>
                <w:sz w:val="24"/>
                <w:szCs w:val="24"/>
              </w:rPr>
              <w:fldChar w:fldCharType="end"/>
            </w:r>
          </w:hyperlink>
        </w:p>
        <w:p w14:paraId="485D8356" w14:textId="029EE2B3"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48" w:history="1">
            <w:r w:rsidR="005B2727" w:rsidRPr="00D45893">
              <w:rPr>
                <w:rStyle w:val="a9"/>
                <w:rFonts w:ascii="Times New Roman" w:hAnsi="Times New Roman"/>
                <w:noProof/>
                <w:color w:val="auto"/>
                <w:sz w:val="24"/>
                <w:szCs w:val="24"/>
              </w:rPr>
              <w:t>2.2.4.</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Особо охраняемые природные территории</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_Toc150792448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10</w:t>
            </w:r>
            <w:r w:rsidR="005B2727" w:rsidRPr="00D45893">
              <w:rPr>
                <w:rFonts w:ascii="Times New Roman" w:hAnsi="Times New Roman"/>
                <w:noProof/>
                <w:webHidden/>
                <w:sz w:val="24"/>
                <w:szCs w:val="24"/>
              </w:rPr>
              <w:fldChar w:fldCharType="end"/>
            </w:r>
          </w:hyperlink>
        </w:p>
        <w:p w14:paraId="468452BC" w14:textId="4FFF0647"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49" w:history="1">
            <w:r w:rsidR="005B2727" w:rsidRPr="00D45893">
              <w:rPr>
                <w:rStyle w:val="a9"/>
                <w:rFonts w:ascii="Times New Roman" w:hAnsi="Times New Roman"/>
                <w:noProof/>
                <w:color w:val="auto"/>
                <w:sz w:val="24"/>
                <w:szCs w:val="24"/>
              </w:rPr>
              <w:t>2.2.5.</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Особые экономические зоны</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_Toc150792449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10</w:t>
            </w:r>
            <w:r w:rsidR="005B2727" w:rsidRPr="00D45893">
              <w:rPr>
                <w:rFonts w:ascii="Times New Roman" w:hAnsi="Times New Roman"/>
                <w:noProof/>
                <w:webHidden/>
                <w:sz w:val="24"/>
                <w:szCs w:val="24"/>
              </w:rPr>
              <w:fldChar w:fldCharType="end"/>
            </w:r>
          </w:hyperlink>
        </w:p>
        <w:p w14:paraId="5D66BDA1" w14:textId="020A3ED4" w:rsidR="005B2727" w:rsidRPr="00D45893" w:rsidRDefault="004B6C69">
          <w:pPr>
            <w:pStyle w:val="25"/>
            <w:tabs>
              <w:tab w:val="left" w:pos="1132"/>
              <w:tab w:val="right" w:leader="dot" w:pos="10194"/>
            </w:tabs>
            <w:rPr>
              <w:rFonts w:ascii="Times New Roman" w:eastAsiaTheme="minorEastAsia" w:hAnsi="Times New Roman"/>
              <w:i w:val="0"/>
              <w:noProof/>
              <w:kern w:val="2"/>
              <w:sz w:val="24"/>
              <w:szCs w:val="24"/>
              <w:lang w:eastAsia="ru-RU"/>
              <w14:ligatures w14:val="standardContextual"/>
            </w:rPr>
          </w:pPr>
          <w:hyperlink w:anchor="_Toc150792450" w:history="1">
            <w:r w:rsidR="005B2727" w:rsidRPr="00D45893">
              <w:rPr>
                <w:rStyle w:val="a9"/>
                <w:rFonts w:ascii="Times New Roman" w:hAnsi="Times New Roman"/>
                <w:noProof/>
                <w:color w:val="auto"/>
                <w:sz w:val="24"/>
                <w:szCs w:val="24"/>
              </w:rPr>
              <w:t>2.3.</w:t>
            </w:r>
            <w:r w:rsidR="005B2727" w:rsidRPr="00D45893">
              <w:rPr>
                <w:rFonts w:ascii="Times New Roman" w:eastAsiaTheme="minorEastAsia" w:hAnsi="Times New Roman"/>
                <w:i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Возможные направления развития территорий поселения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_Toc150792450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10</w:t>
            </w:r>
            <w:r w:rsidR="005B2727" w:rsidRPr="00D45893">
              <w:rPr>
                <w:rFonts w:ascii="Times New Roman" w:hAnsi="Times New Roman"/>
                <w:noProof/>
                <w:webHidden/>
                <w:sz w:val="24"/>
                <w:szCs w:val="24"/>
              </w:rPr>
              <w:fldChar w:fldCharType="end"/>
            </w:r>
          </w:hyperlink>
        </w:p>
        <w:p w14:paraId="4985A054" w14:textId="7CDCFC7E" w:rsidR="005B2727" w:rsidRPr="00D45893" w:rsidRDefault="004B6C69">
          <w:pPr>
            <w:pStyle w:val="25"/>
            <w:tabs>
              <w:tab w:val="left" w:pos="1132"/>
              <w:tab w:val="right" w:leader="dot" w:pos="10194"/>
            </w:tabs>
            <w:rPr>
              <w:rFonts w:ascii="Times New Roman" w:eastAsiaTheme="minorEastAsia" w:hAnsi="Times New Roman"/>
              <w:i w:val="0"/>
              <w:noProof/>
              <w:kern w:val="2"/>
              <w:sz w:val="24"/>
              <w:szCs w:val="24"/>
              <w:lang w:eastAsia="ru-RU"/>
              <w14:ligatures w14:val="standardContextual"/>
            </w:rPr>
          </w:pPr>
          <w:hyperlink w:anchor="_Toc150792451" w:history="1">
            <w:r w:rsidR="005B2727" w:rsidRPr="00D45893">
              <w:rPr>
                <w:rStyle w:val="a9"/>
                <w:rFonts w:ascii="Times New Roman" w:hAnsi="Times New Roman"/>
                <w:noProof/>
                <w:color w:val="auto"/>
                <w:sz w:val="24"/>
                <w:szCs w:val="24"/>
              </w:rPr>
              <w:t>2.4.</w:t>
            </w:r>
            <w:r w:rsidR="005B2727" w:rsidRPr="00D45893">
              <w:rPr>
                <w:rFonts w:ascii="Times New Roman" w:eastAsiaTheme="minorEastAsia" w:hAnsi="Times New Roman"/>
                <w:i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Прогнозируемые ограничения использования территорий</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_Toc150792451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12</w:t>
            </w:r>
            <w:r w:rsidR="005B2727" w:rsidRPr="00D45893">
              <w:rPr>
                <w:rFonts w:ascii="Times New Roman" w:hAnsi="Times New Roman"/>
                <w:noProof/>
                <w:webHidden/>
                <w:sz w:val="24"/>
                <w:szCs w:val="24"/>
              </w:rPr>
              <w:fldChar w:fldCharType="end"/>
            </w:r>
          </w:hyperlink>
        </w:p>
        <w:p w14:paraId="2664A45D" w14:textId="6300357B"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52" w:history="1">
            <w:r w:rsidR="005B2727" w:rsidRPr="00D45893">
              <w:rPr>
                <w:rStyle w:val="a9"/>
                <w:rFonts w:ascii="Times New Roman" w:hAnsi="Times New Roman"/>
                <w:noProof/>
                <w:color w:val="auto"/>
                <w:sz w:val="24"/>
                <w:szCs w:val="24"/>
              </w:rPr>
              <w:t>2.4.1.</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Зоны с особыми условиями использования территорий</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_Toc150792452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13</w:t>
            </w:r>
            <w:r w:rsidR="005B2727" w:rsidRPr="00D45893">
              <w:rPr>
                <w:rFonts w:ascii="Times New Roman" w:hAnsi="Times New Roman"/>
                <w:noProof/>
                <w:webHidden/>
                <w:sz w:val="24"/>
                <w:szCs w:val="24"/>
              </w:rPr>
              <w:fldChar w:fldCharType="end"/>
            </w:r>
          </w:hyperlink>
        </w:p>
        <w:p w14:paraId="7E024232" w14:textId="0B91DC27"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53" w:history="1">
            <w:r w:rsidR="005B2727" w:rsidRPr="00D45893">
              <w:rPr>
                <w:rStyle w:val="a9"/>
                <w:rFonts w:ascii="Times New Roman" w:hAnsi="Times New Roman"/>
                <w:noProof/>
                <w:color w:val="auto"/>
                <w:sz w:val="24"/>
                <w:szCs w:val="24"/>
              </w:rPr>
              <w:t>2.4.2.</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Планировочные ограничения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_Toc150792453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14</w:t>
            </w:r>
            <w:r w:rsidR="005B2727" w:rsidRPr="00D45893">
              <w:rPr>
                <w:rFonts w:ascii="Times New Roman" w:hAnsi="Times New Roman"/>
                <w:noProof/>
                <w:webHidden/>
                <w:sz w:val="24"/>
                <w:szCs w:val="24"/>
              </w:rPr>
              <w:fldChar w:fldCharType="end"/>
            </w:r>
          </w:hyperlink>
        </w:p>
        <w:p w14:paraId="37B28422" w14:textId="1930F53B"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54" w:history="1">
            <w:r w:rsidR="005B2727" w:rsidRPr="00D45893">
              <w:rPr>
                <w:rStyle w:val="a9"/>
                <w:rFonts w:ascii="Times New Roman" w:hAnsi="Times New Roman"/>
                <w:noProof/>
                <w:color w:val="auto"/>
                <w:sz w:val="24"/>
                <w:szCs w:val="24"/>
              </w:rPr>
              <w:t>2.4.3.</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Пограничная зона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_Toc150792454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15</w:t>
            </w:r>
            <w:r w:rsidR="005B2727" w:rsidRPr="00D45893">
              <w:rPr>
                <w:rFonts w:ascii="Times New Roman" w:hAnsi="Times New Roman"/>
                <w:noProof/>
                <w:webHidden/>
                <w:sz w:val="24"/>
                <w:szCs w:val="24"/>
              </w:rPr>
              <w:fldChar w:fldCharType="end"/>
            </w:r>
          </w:hyperlink>
        </w:p>
        <w:p w14:paraId="5683CB84" w14:textId="5C8DF2C8"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55" w:history="1">
            <w:r w:rsidR="005B2727" w:rsidRPr="00D45893">
              <w:rPr>
                <w:rStyle w:val="a9"/>
                <w:rFonts w:ascii="Times New Roman" w:hAnsi="Times New Roman"/>
                <w:noProof/>
                <w:color w:val="auto"/>
                <w:sz w:val="24"/>
                <w:szCs w:val="24"/>
              </w:rPr>
              <w:t>3.</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Утверждённые документами территориального планирования Российской Федерации, схемой территориального планирования Ленинградской области сведения о видах, назначении и наименованиях, планируемых для размещения на территории Усть-Лужского сельского поселения объектов федерального и регионального значения</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_Toc150792455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16</w:t>
            </w:r>
            <w:r w:rsidR="005B2727" w:rsidRPr="00D45893">
              <w:rPr>
                <w:rFonts w:ascii="Times New Roman" w:hAnsi="Times New Roman"/>
                <w:noProof/>
                <w:webHidden/>
                <w:sz w:val="24"/>
                <w:szCs w:val="24"/>
              </w:rPr>
              <w:fldChar w:fldCharType="end"/>
            </w:r>
          </w:hyperlink>
        </w:p>
        <w:p w14:paraId="19236584" w14:textId="5961AC88"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56" w:history="1">
            <w:r w:rsidR="005B2727" w:rsidRPr="00D45893">
              <w:rPr>
                <w:rStyle w:val="a9"/>
                <w:rFonts w:ascii="Times New Roman" w:hAnsi="Times New Roman"/>
                <w:noProof/>
                <w:color w:val="auto"/>
                <w:sz w:val="24"/>
                <w:szCs w:val="24"/>
              </w:rPr>
              <w:t>4.</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Утверждённые схемой территориального планирования Кингисеппского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_Toc150792456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18</w:t>
            </w:r>
            <w:r w:rsidR="005B2727" w:rsidRPr="00D45893">
              <w:rPr>
                <w:rFonts w:ascii="Times New Roman" w:hAnsi="Times New Roman"/>
                <w:noProof/>
                <w:webHidden/>
                <w:sz w:val="24"/>
                <w:szCs w:val="24"/>
              </w:rPr>
              <w:fldChar w:fldCharType="end"/>
            </w:r>
          </w:hyperlink>
        </w:p>
        <w:p w14:paraId="7DFA3544" w14:textId="05E3D78A"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57" w:history="1">
            <w:r w:rsidR="005B2727" w:rsidRPr="00D45893">
              <w:rPr>
                <w:rStyle w:val="a9"/>
                <w:rFonts w:ascii="Times New Roman" w:hAnsi="Times New Roman"/>
                <w:noProof/>
                <w:color w:val="auto"/>
                <w:sz w:val="24"/>
                <w:szCs w:val="24"/>
              </w:rPr>
              <w:t>5.</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Перечень и характеристика основных факторов риска возникновения чрезвычайных ситуаций природного и техногенного характера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_Toc150792457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18</w:t>
            </w:r>
            <w:r w:rsidR="005B2727" w:rsidRPr="00D45893">
              <w:rPr>
                <w:rFonts w:ascii="Times New Roman" w:hAnsi="Times New Roman"/>
                <w:noProof/>
                <w:webHidden/>
                <w:sz w:val="24"/>
                <w:szCs w:val="24"/>
              </w:rPr>
              <w:fldChar w:fldCharType="end"/>
            </w:r>
          </w:hyperlink>
        </w:p>
        <w:p w14:paraId="02DA7A60" w14:textId="2B9F2372"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58" w:history="1">
            <w:r w:rsidR="005B2727" w:rsidRPr="00D45893">
              <w:rPr>
                <w:rStyle w:val="a9"/>
                <w:rFonts w:ascii="Times New Roman" w:hAnsi="Times New Roman"/>
                <w:noProof/>
                <w:color w:val="auto"/>
                <w:sz w:val="24"/>
                <w:szCs w:val="24"/>
              </w:rPr>
              <w:t>6.</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Перечень и характеристика основных факторов риска возникновения чрезвычайных ситуаций природного и техногенного характера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_Toc150792458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18</w:t>
            </w:r>
            <w:r w:rsidR="005B2727" w:rsidRPr="00D45893">
              <w:rPr>
                <w:rFonts w:ascii="Times New Roman" w:hAnsi="Times New Roman"/>
                <w:noProof/>
                <w:webHidden/>
                <w:sz w:val="24"/>
                <w:szCs w:val="24"/>
              </w:rPr>
              <w:fldChar w:fldCharType="end"/>
            </w:r>
          </w:hyperlink>
        </w:p>
        <w:p w14:paraId="12957458" w14:textId="3E2EB4D3"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59" w:history="1">
            <w:r w:rsidR="005B2727" w:rsidRPr="00D45893">
              <w:rPr>
                <w:rStyle w:val="a9"/>
                <w:rFonts w:ascii="Times New Roman" w:hAnsi="Times New Roman"/>
                <w:noProof/>
                <w:color w:val="auto"/>
                <w:sz w:val="24"/>
                <w:szCs w:val="24"/>
              </w:rPr>
              <w:t>6.1.1.</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Перечень возможных источников чрезвычайных ситуаций природного характера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_Toc150792459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18</w:t>
            </w:r>
            <w:r w:rsidR="005B2727" w:rsidRPr="00D45893">
              <w:rPr>
                <w:rFonts w:ascii="Times New Roman" w:hAnsi="Times New Roman"/>
                <w:noProof/>
                <w:webHidden/>
                <w:sz w:val="24"/>
                <w:szCs w:val="24"/>
              </w:rPr>
              <w:fldChar w:fldCharType="end"/>
            </w:r>
          </w:hyperlink>
        </w:p>
        <w:p w14:paraId="0A9D01AE" w14:textId="2B003DF8"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60" w:history="1">
            <w:r w:rsidR="005B2727" w:rsidRPr="00D45893">
              <w:rPr>
                <w:rStyle w:val="a9"/>
                <w:rFonts w:ascii="Times New Roman" w:hAnsi="Times New Roman"/>
                <w:noProof/>
                <w:color w:val="auto"/>
                <w:sz w:val="24"/>
                <w:szCs w:val="24"/>
              </w:rPr>
              <w:t>6.1.2.</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Перечень возможных источников чрезвычайных ситуаций техногенного характера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_Toc150792460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18</w:t>
            </w:r>
            <w:r w:rsidR="005B2727" w:rsidRPr="00D45893">
              <w:rPr>
                <w:rFonts w:ascii="Times New Roman" w:hAnsi="Times New Roman"/>
                <w:noProof/>
                <w:webHidden/>
                <w:sz w:val="24"/>
                <w:szCs w:val="24"/>
              </w:rPr>
              <w:fldChar w:fldCharType="end"/>
            </w:r>
          </w:hyperlink>
        </w:p>
        <w:p w14:paraId="4456330C" w14:textId="583B0A35" w:rsidR="005B2727" w:rsidRPr="00D45893" w:rsidRDefault="004B6C69">
          <w:pPr>
            <w:pStyle w:val="31"/>
            <w:tabs>
              <w:tab w:val="left" w:pos="1415"/>
              <w:tab w:val="right" w:leader="dot" w:pos="10194"/>
            </w:tabs>
            <w:rPr>
              <w:rFonts w:ascii="Times New Roman" w:eastAsiaTheme="minorEastAsia" w:hAnsi="Times New Roman"/>
              <w:noProof/>
              <w:kern w:val="2"/>
              <w:sz w:val="24"/>
              <w:szCs w:val="24"/>
              <w:lang w:eastAsia="ru-RU"/>
              <w14:ligatures w14:val="standardContextual"/>
            </w:rPr>
          </w:pPr>
          <w:hyperlink w:anchor="_Toc150792461" w:history="1">
            <w:r w:rsidR="005B2727" w:rsidRPr="00D45893">
              <w:rPr>
                <w:rStyle w:val="a9"/>
                <w:rFonts w:ascii="Times New Roman" w:hAnsi="Times New Roman"/>
                <w:noProof/>
                <w:color w:val="auto"/>
                <w:sz w:val="24"/>
                <w:szCs w:val="24"/>
              </w:rPr>
              <w:t>6.1.3.</w:t>
            </w:r>
            <w:r w:rsidR="005B2727" w:rsidRPr="00D45893">
              <w:rPr>
                <w:rFonts w:ascii="Times New Roman" w:eastAsiaTheme="minorEastAsia" w:hAnsi="Times New Roman"/>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Мероприятия по предупреждению чрезвычайных ситуаций природного и техногенного характера</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_Toc150792461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19</w:t>
            </w:r>
            <w:r w:rsidR="005B2727" w:rsidRPr="00D45893">
              <w:rPr>
                <w:rFonts w:ascii="Times New Roman" w:hAnsi="Times New Roman"/>
                <w:noProof/>
                <w:webHidden/>
                <w:sz w:val="24"/>
                <w:szCs w:val="24"/>
              </w:rPr>
              <w:fldChar w:fldCharType="end"/>
            </w:r>
          </w:hyperlink>
        </w:p>
        <w:p w14:paraId="39F12E19" w14:textId="5C31EFBB" w:rsidR="005B2727" w:rsidRPr="00D45893" w:rsidRDefault="004B6C69">
          <w:pPr>
            <w:pStyle w:val="25"/>
            <w:tabs>
              <w:tab w:val="left" w:pos="1132"/>
              <w:tab w:val="right" w:leader="dot" w:pos="10194"/>
            </w:tabs>
            <w:rPr>
              <w:rFonts w:ascii="Times New Roman" w:eastAsiaTheme="minorEastAsia" w:hAnsi="Times New Roman"/>
              <w:i w:val="0"/>
              <w:noProof/>
              <w:kern w:val="2"/>
              <w:sz w:val="24"/>
              <w:szCs w:val="24"/>
              <w:lang w:eastAsia="ru-RU"/>
              <w14:ligatures w14:val="standardContextual"/>
            </w:rPr>
          </w:pPr>
          <w:hyperlink w:anchor="_Toc150792462" w:history="1">
            <w:r w:rsidR="005B2727" w:rsidRPr="00D45893">
              <w:rPr>
                <w:rStyle w:val="a9"/>
                <w:rFonts w:ascii="Times New Roman" w:hAnsi="Times New Roman"/>
                <w:noProof/>
                <w:color w:val="auto"/>
                <w:sz w:val="24"/>
                <w:szCs w:val="24"/>
              </w:rPr>
              <w:t>6.2.</w:t>
            </w:r>
            <w:r w:rsidR="005B2727" w:rsidRPr="00D45893">
              <w:rPr>
                <w:rFonts w:ascii="Times New Roman" w:eastAsiaTheme="minorEastAsia" w:hAnsi="Times New Roman"/>
                <w:i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Мероприятия по обеспечению пожарной безопасности</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_Toc150792462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19</w:t>
            </w:r>
            <w:r w:rsidR="005B2727" w:rsidRPr="00D45893">
              <w:rPr>
                <w:rFonts w:ascii="Times New Roman" w:hAnsi="Times New Roman"/>
                <w:noProof/>
                <w:webHidden/>
                <w:sz w:val="24"/>
                <w:szCs w:val="24"/>
              </w:rPr>
              <w:fldChar w:fldCharType="end"/>
            </w:r>
          </w:hyperlink>
        </w:p>
        <w:p w14:paraId="74824DA5" w14:textId="1F967BA2"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63" w:history="1">
            <w:r w:rsidR="005B2727" w:rsidRPr="00D45893">
              <w:rPr>
                <w:rStyle w:val="a9"/>
                <w:rFonts w:ascii="Times New Roman" w:hAnsi="Times New Roman"/>
                <w:noProof/>
                <w:color w:val="auto"/>
                <w:sz w:val="24"/>
                <w:szCs w:val="24"/>
              </w:rPr>
              <w:t>7.</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Перечень земельных участков, которые включаются в границы населенных пунктов, входящих в состав Усть-Лужского сельского поселения, или исключаются из их границ</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_Toc150792463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20</w:t>
            </w:r>
            <w:r w:rsidR="005B2727" w:rsidRPr="00D45893">
              <w:rPr>
                <w:rFonts w:ascii="Times New Roman" w:hAnsi="Times New Roman"/>
                <w:noProof/>
                <w:webHidden/>
                <w:sz w:val="24"/>
                <w:szCs w:val="24"/>
              </w:rPr>
              <w:fldChar w:fldCharType="end"/>
            </w:r>
          </w:hyperlink>
        </w:p>
        <w:p w14:paraId="45E9A79B" w14:textId="2246056A" w:rsidR="005B2727" w:rsidRPr="00D45893" w:rsidRDefault="004B6C69">
          <w:pPr>
            <w:pStyle w:val="1f1"/>
            <w:tabs>
              <w:tab w:val="left" w:pos="522"/>
              <w:tab w:val="right" w:leader="dot" w:pos="10194"/>
            </w:tabs>
            <w:rPr>
              <w:rFonts w:ascii="Times New Roman" w:eastAsiaTheme="minorEastAsia" w:hAnsi="Times New Roman"/>
              <w:b w:val="0"/>
              <w:noProof/>
              <w:kern w:val="2"/>
              <w:sz w:val="24"/>
              <w:szCs w:val="24"/>
              <w:lang w:eastAsia="ru-RU"/>
              <w14:ligatures w14:val="standardContextual"/>
            </w:rPr>
          </w:pPr>
          <w:hyperlink w:anchor="_Toc150792464" w:history="1">
            <w:r w:rsidR="005B2727" w:rsidRPr="00D45893">
              <w:rPr>
                <w:rStyle w:val="a9"/>
                <w:rFonts w:ascii="Times New Roman" w:hAnsi="Times New Roman"/>
                <w:noProof/>
                <w:color w:val="auto"/>
                <w:sz w:val="24"/>
                <w:szCs w:val="24"/>
              </w:rPr>
              <w:t>8.</w:t>
            </w:r>
            <w:r w:rsidR="005B2727" w:rsidRPr="00D45893">
              <w:rPr>
                <w:rFonts w:ascii="Times New Roman" w:eastAsiaTheme="minorEastAsia" w:hAnsi="Times New Roman"/>
                <w:b w:val="0"/>
                <w:noProof/>
                <w:kern w:val="2"/>
                <w:sz w:val="24"/>
                <w:szCs w:val="24"/>
                <w:lang w:eastAsia="ru-RU"/>
                <w14:ligatures w14:val="standardContextual"/>
              </w:rPr>
              <w:tab/>
            </w:r>
            <w:r w:rsidR="005B2727" w:rsidRPr="00D45893">
              <w:rPr>
                <w:rStyle w:val="a9"/>
                <w:rFonts w:ascii="Times New Roman" w:hAnsi="Times New Roman"/>
                <w:noProof/>
                <w:color w:val="auto"/>
                <w:sz w:val="24"/>
                <w:szCs w:val="24"/>
              </w:rPr>
              <w:t>Приложения к материалам по обоснованию изменений в генеральный план</w:t>
            </w:r>
            <w:r w:rsidR="005B2727" w:rsidRPr="00D45893">
              <w:rPr>
                <w:rFonts w:ascii="Times New Roman" w:hAnsi="Times New Roman"/>
                <w:noProof/>
                <w:webHidden/>
                <w:sz w:val="24"/>
                <w:szCs w:val="24"/>
              </w:rPr>
              <w:tab/>
            </w:r>
            <w:r w:rsidR="005B2727" w:rsidRPr="00D45893">
              <w:rPr>
                <w:rFonts w:ascii="Times New Roman" w:hAnsi="Times New Roman"/>
                <w:noProof/>
                <w:webHidden/>
                <w:sz w:val="24"/>
                <w:szCs w:val="24"/>
              </w:rPr>
              <w:fldChar w:fldCharType="begin"/>
            </w:r>
            <w:r w:rsidR="005B2727" w:rsidRPr="00D45893">
              <w:rPr>
                <w:rFonts w:ascii="Times New Roman" w:hAnsi="Times New Roman"/>
                <w:noProof/>
                <w:webHidden/>
                <w:sz w:val="24"/>
                <w:szCs w:val="24"/>
              </w:rPr>
              <w:instrText xml:space="preserve"> PAGEREF _Toc150792464 \h </w:instrText>
            </w:r>
            <w:r w:rsidR="005B2727" w:rsidRPr="00D45893">
              <w:rPr>
                <w:rFonts w:ascii="Times New Roman" w:hAnsi="Times New Roman"/>
                <w:noProof/>
                <w:webHidden/>
                <w:sz w:val="24"/>
                <w:szCs w:val="24"/>
              </w:rPr>
            </w:r>
            <w:r w:rsidR="005B2727" w:rsidRPr="00D45893">
              <w:rPr>
                <w:rFonts w:ascii="Times New Roman" w:hAnsi="Times New Roman"/>
                <w:noProof/>
                <w:webHidden/>
                <w:sz w:val="24"/>
                <w:szCs w:val="24"/>
              </w:rPr>
              <w:fldChar w:fldCharType="separate"/>
            </w:r>
            <w:r>
              <w:rPr>
                <w:rFonts w:ascii="Times New Roman" w:hAnsi="Times New Roman"/>
                <w:noProof/>
                <w:webHidden/>
                <w:sz w:val="24"/>
                <w:szCs w:val="24"/>
              </w:rPr>
              <w:t>21</w:t>
            </w:r>
            <w:r w:rsidR="005B2727" w:rsidRPr="00D45893">
              <w:rPr>
                <w:rFonts w:ascii="Times New Roman" w:hAnsi="Times New Roman"/>
                <w:noProof/>
                <w:webHidden/>
                <w:sz w:val="24"/>
                <w:szCs w:val="24"/>
              </w:rPr>
              <w:fldChar w:fldCharType="end"/>
            </w:r>
          </w:hyperlink>
        </w:p>
        <w:p w14:paraId="50017A85" w14:textId="2FCFB81B" w:rsidR="00E2585E" w:rsidRPr="00D45893" w:rsidRDefault="00E2585E">
          <w:pPr>
            <w:rPr>
              <w:sz w:val="24"/>
              <w:szCs w:val="24"/>
            </w:rPr>
          </w:pPr>
          <w:r w:rsidRPr="00D45893">
            <w:rPr>
              <w:b/>
              <w:bCs/>
              <w:sz w:val="24"/>
              <w:szCs w:val="24"/>
            </w:rPr>
            <w:fldChar w:fldCharType="end"/>
          </w:r>
        </w:p>
      </w:sdtContent>
    </w:sdt>
    <w:p w14:paraId="26E921E4" w14:textId="77777777" w:rsidR="00845F79" w:rsidRPr="00D45893" w:rsidRDefault="00845F79">
      <w:pPr>
        <w:widowControl/>
        <w:shd w:val="clear" w:color="auto" w:fill="auto"/>
        <w:suppressAutoHyphens w:val="0"/>
        <w:autoSpaceDE/>
        <w:ind w:firstLine="0"/>
        <w:jc w:val="left"/>
        <w:rPr>
          <w:rFonts w:ascii="Times New Roman Полужирный" w:hAnsi="Times New Roman Полужирный"/>
          <w:b/>
          <w:bCs/>
          <w:kern w:val="28"/>
        </w:rPr>
      </w:pPr>
      <w:bookmarkStart w:id="6" w:name="_Toc61969637"/>
      <w:bookmarkEnd w:id="4"/>
      <w:r w:rsidRPr="00D45893">
        <w:br w:type="page"/>
      </w:r>
    </w:p>
    <w:p w14:paraId="6169A1E8" w14:textId="006E6A1A" w:rsidR="0062292C" w:rsidRPr="00D45893" w:rsidRDefault="0062292C" w:rsidP="002D1333">
      <w:pPr>
        <w:pStyle w:val="16"/>
        <w:numPr>
          <w:ilvl w:val="0"/>
          <w:numId w:val="0"/>
        </w:numPr>
        <w:ind w:left="709"/>
      </w:pPr>
      <w:bookmarkStart w:id="7" w:name="_Toc150792439"/>
      <w:r w:rsidRPr="00D45893">
        <w:lastRenderedPageBreak/>
        <w:t>Введение</w:t>
      </w:r>
      <w:bookmarkEnd w:id="6"/>
      <w:bookmarkEnd w:id="7"/>
    </w:p>
    <w:p w14:paraId="672A84D8" w14:textId="2A6F96C4" w:rsidR="00FE3E4D" w:rsidRPr="00D45893" w:rsidRDefault="00FE3E4D" w:rsidP="00FE3E4D">
      <w:r w:rsidRPr="00D45893">
        <w:t>Г</w:t>
      </w:r>
      <w:r w:rsidR="009F76B4" w:rsidRPr="00D45893">
        <w:t>енеральный план муниципального образования «</w:t>
      </w:r>
      <w:r w:rsidR="00F3027B" w:rsidRPr="00D45893">
        <w:t>Усть-Лужское сельское</w:t>
      </w:r>
      <w:r w:rsidR="009F76B4" w:rsidRPr="00D45893">
        <w:t xml:space="preserve"> поселение» </w:t>
      </w:r>
      <w:r w:rsidR="009F76B4" w:rsidRPr="00D45893">
        <w:rPr>
          <w:bCs/>
        </w:rPr>
        <w:t>Кингисеппск</w:t>
      </w:r>
      <w:r w:rsidR="00F3027B" w:rsidRPr="00D45893">
        <w:rPr>
          <w:bCs/>
        </w:rPr>
        <w:t>ого</w:t>
      </w:r>
      <w:r w:rsidR="009F76B4" w:rsidRPr="00D45893">
        <w:rPr>
          <w:bCs/>
        </w:rPr>
        <w:t xml:space="preserve"> муниципальн</w:t>
      </w:r>
      <w:r w:rsidR="00F3027B" w:rsidRPr="00D45893">
        <w:rPr>
          <w:bCs/>
        </w:rPr>
        <w:t>ого</w:t>
      </w:r>
      <w:r w:rsidR="009F76B4" w:rsidRPr="00D45893">
        <w:rPr>
          <w:bCs/>
        </w:rPr>
        <w:t xml:space="preserve"> район</w:t>
      </w:r>
      <w:r w:rsidR="00F3027B" w:rsidRPr="00D45893">
        <w:rPr>
          <w:bCs/>
        </w:rPr>
        <w:t>а</w:t>
      </w:r>
      <w:r w:rsidR="009F76B4" w:rsidRPr="00D45893">
        <w:rPr>
          <w:bCs/>
        </w:rPr>
        <w:t xml:space="preserve"> Ленинградской области</w:t>
      </w:r>
      <w:r w:rsidRPr="00D45893">
        <w:rPr>
          <w:bCs/>
        </w:rPr>
        <w:t xml:space="preserve"> утвержден </w:t>
      </w:r>
      <w:bookmarkStart w:id="8" w:name="_Hlk144812515"/>
      <w:r w:rsidR="00786A4B" w:rsidRPr="00D45893">
        <w:t>постановлением Правительства Ленинградской области от 27.06.2017 № 244</w:t>
      </w:r>
      <w:bookmarkEnd w:id="8"/>
      <w:r w:rsidR="0025410F" w:rsidRPr="00D45893">
        <w:t xml:space="preserve"> (далее – действующий генеральный план)</w:t>
      </w:r>
      <w:r w:rsidRPr="00D45893">
        <w:t xml:space="preserve">. Изменения в генеральный план муниципального образования «Усть-Лужское сельское поселение» </w:t>
      </w:r>
      <w:r w:rsidRPr="00D45893">
        <w:rPr>
          <w:bCs/>
        </w:rPr>
        <w:t xml:space="preserve">Кингисеппского муниципального района Ленинградской области утверждены </w:t>
      </w:r>
      <w:bookmarkStart w:id="9" w:name="_Hlk144812529"/>
      <w:r w:rsidRPr="00D45893">
        <w:t>постановлением Правительства Ленинградской области от 06.08.2021 № 508</w:t>
      </w:r>
      <w:bookmarkEnd w:id="9"/>
      <w:r w:rsidRPr="00D45893">
        <w:t>.</w:t>
      </w:r>
    </w:p>
    <w:p w14:paraId="45CBA041" w14:textId="77777777" w:rsidR="00CE7A8D" w:rsidRPr="00D45893" w:rsidRDefault="00CE7A8D" w:rsidP="00CE7A8D">
      <w:r w:rsidRPr="00D45893">
        <w:t xml:space="preserve">Официальное наименование муниципального образования – муниципальное образование «Усть-Лужское сельское поселение» </w:t>
      </w:r>
      <w:r w:rsidRPr="00D45893">
        <w:rPr>
          <w:bCs/>
        </w:rPr>
        <w:t xml:space="preserve">Кингисеппского муниципального района </w:t>
      </w:r>
      <w:r w:rsidRPr="00D45893">
        <w:t>Ленинградской области (далее – Усть-Лужское сельское поселение, поселение, муниципальное образование), закреплено уставом Усть-Лужского сельского поселения.</w:t>
      </w:r>
    </w:p>
    <w:p w14:paraId="67BDC2D1" w14:textId="1CAA568E" w:rsidR="00E02F3A" w:rsidRPr="00D45893" w:rsidRDefault="00E02F3A" w:rsidP="00FE3E4D">
      <w:r w:rsidRPr="00D45893">
        <w:t>Изменения в генеральный план Усть-Лужского сельского поселения (далее – изменения в генеральный план) выполнены на основании постановления администрации муниципального образования «Кингисеппский муниципальный район» Ленинградской области (далее – Кингисеппский муниципальный район) от 22.06.2023 № 1754</w:t>
      </w:r>
      <w:r w:rsidR="004E7216" w:rsidRPr="00D45893">
        <w:t xml:space="preserve"> в соответствии с пунктом з) </w:t>
      </w:r>
      <w:r w:rsidR="0050441A" w:rsidRPr="00D45893">
        <w:t>постановления Правительства Ленинградской области от 17.02.2023 № 101 «Об установлении случаев, при которых внесение изменений в генеральный план поселения, городского округа может осуществляться применительно к части населенного пункта»</w:t>
      </w:r>
      <w:r w:rsidRPr="00D45893">
        <w:t>. Согласно пункту 2. постановления администрации Кингисеппского муниципального района от 22.06.2023 № 1754</w:t>
      </w:r>
      <w:r w:rsidR="009E4AEE" w:rsidRPr="00D45893">
        <w:t xml:space="preserve"> </w:t>
      </w:r>
      <w:r w:rsidR="004E7216" w:rsidRPr="00D45893">
        <w:t>подготовка изменений в генеральный план осуществляется в 2 этапа. Настоящие изменения в генеральный план выполняются в рамках 1-го этапа – приведение в соответствие сведений о наименовании и характеристиках планируемого для размещения объекта местного значения сельского поселения: физкультурно-оздоровительного комплекса с бассейном и универсальным залом.</w:t>
      </w:r>
    </w:p>
    <w:p w14:paraId="0804F1F6" w14:textId="1CC8F5F4" w:rsidR="009A03BE" w:rsidRPr="00D45893" w:rsidRDefault="009A03BE" w:rsidP="009A03BE">
      <w:pPr>
        <w:pStyle w:val="afffffffffffffffff6"/>
      </w:pPr>
      <w:r w:rsidRPr="00D45893">
        <w:t xml:space="preserve">Изменения в генеральный план разработаны на основании </w:t>
      </w:r>
      <w:r w:rsidR="00373FF8" w:rsidRPr="00D45893">
        <w:t>договора от 1</w:t>
      </w:r>
      <w:r w:rsidR="00C6036D" w:rsidRPr="00D45893">
        <w:t>5</w:t>
      </w:r>
      <w:r w:rsidR="00373FF8" w:rsidRPr="00D45893">
        <w:t>.08.2023 № 1</w:t>
      </w:r>
      <w:r w:rsidR="00C6036D" w:rsidRPr="00D45893">
        <w:t>5</w:t>
      </w:r>
      <w:r w:rsidR="00373FF8" w:rsidRPr="00D45893">
        <w:t xml:space="preserve">08/23-1 между </w:t>
      </w:r>
      <w:r w:rsidRPr="00D45893">
        <w:t>администраци</w:t>
      </w:r>
      <w:r w:rsidR="00373FF8" w:rsidRPr="00D45893">
        <w:t>ей</w:t>
      </w:r>
      <w:r w:rsidRPr="00D45893">
        <w:t xml:space="preserve"> </w:t>
      </w:r>
      <w:r w:rsidR="00373FF8" w:rsidRPr="00D45893">
        <w:t>Усть-Лужского сельского</w:t>
      </w:r>
      <w:r w:rsidRPr="00D45893">
        <w:t xml:space="preserve"> поселения </w:t>
      </w:r>
      <w:bookmarkStart w:id="10" w:name="_Hlk145426064"/>
      <w:r w:rsidR="00373FF8" w:rsidRPr="00D45893">
        <w:t>и</w:t>
      </w:r>
      <w:r w:rsidRPr="00D45893">
        <w:t xml:space="preserve"> обществом с ограниченной ответственностью «Научно-Исследовательский Институт Перспективного Градостроительства» (ООО «НИИ ПГ</w:t>
      </w:r>
      <w:r w:rsidR="00773586" w:rsidRPr="00D45893">
        <w:t>»</w:t>
      </w:r>
      <w:r w:rsidRPr="00D45893">
        <w:t>)</w:t>
      </w:r>
      <w:bookmarkEnd w:id="10"/>
      <w:r w:rsidRPr="00D45893">
        <w:t>.</w:t>
      </w:r>
    </w:p>
    <w:p w14:paraId="536A5AE4" w14:textId="1407F283" w:rsidR="00E02F3A" w:rsidRPr="00D45893" w:rsidRDefault="00373FF8" w:rsidP="00FE3E4D">
      <w:r w:rsidRPr="00D45893">
        <w:t xml:space="preserve">Согласно части 2 постановления Правительства Ленинградской области от 17.02.2023 № 101 «Об установлении случаев, при которых внесение изменений в генеральный план поселения, городского округа может осуществляться применительно к части населенного пункта» граница территории части населенного пункта пос. Усть-Луга, в отношении которой осуществляется внесение изменений в генеральный план поселения, устанавливается по границе контура </w:t>
      </w:r>
      <w:r w:rsidR="00C6036D" w:rsidRPr="00D45893">
        <w:t>многофункциональной общественно-деловой зоны</w:t>
      </w:r>
      <w:r w:rsidR="002D1333" w:rsidRPr="00D45893">
        <w:t xml:space="preserve"> (далее – территория проектирования)</w:t>
      </w:r>
      <w:r w:rsidRPr="00D45893">
        <w:t>,</w:t>
      </w:r>
      <w:r w:rsidR="00C6036D" w:rsidRPr="00D45893">
        <w:t xml:space="preserve"> на которой размещен планируемый объект местного значения поселения – </w:t>
      </w:r>
      <w:r w:rsidR="00C6036D" w:rsidRPr="00D45893">
        <w:rPr>
          <w:szCs w:val="24"/>
        </w:rPr>
        <w:t>физкультурно-оздоровительный комплекс со спортивными залами 1,8 тыс. м</w:t>
      </w:r>
      <w:r w:rsidR="00C6036D" w:rsidRPr="00D45893">
        <w:rPr>
          <w:szCs w:val="24"/>
          <w:vertAlign w:val="superscript"/>
        </w:rPr>
        <w:t>2</w:t>
      </w:r>
      <w:r w:rsidR="00C6036D" w:rsidRPr="00D45893">
        <w:rPr>
          <w:szCs w:val="24"/>
        </w:rPr>
        <w:t>, с бассейнами общей площадью зеркала воды 400 м</w:t>
      </w:r>
      <w:r w:rsidR="00C6036D" w:rsidRPr="00D45893">
        <w:rPr>
          <w:szCs w:val="24"/>
          <w:vertAlign w:val="superscript"/>
        </w:rPr>
        <w:t xml:space="preserve">2 </w:t>
      </w:r>
      <w:r w:rsidR="00C6036D" w:rsidRPr="00D45893">
        <w:rPr>
          <w:szCs w:val="24"/>
        </w:rPr>
        <w:t>и 212,5 м</w:t>
      </w:r>
      <w:r w:rsidR="00C6036D" w:rsidRPr="00D45893">
        <w:rPr>
          <w:szCs w:val="24"/>
          <w:vertAlign w:val="superscript"/>
        </w:rPr>
        <w:t xml:space="preserve">2 </w:t>
      </w:r>
      <w:r w:rsidR="00C6036D" w:rsidRPr="00D45893">
        <w:rPr>
          <w:szCs w:val="24"/>
        </w:rPr>
        <w:t>и банно-оздоровительным комплексом на 35 мест</w:t>
      </w:r>
      <w:r w:rsidRPr="00D45893">
        <w:t>.</w:t>
      </w:r>
    </w:p>
    <w:p w14:paraId="741353EF" w14:textId="0FBCB0ED" w:rsidR="00C6036D" w:rsidRPr="00D45893" w:rsidRDefault="00C6036D" w:rsidP="00C6036D">
      <w:pPr>
        <w:pStyle w:val="afffffffffffffffff6"/>
      </w:pPr>
      <w:r w:rsidRPr="00D45893">
        <w:t xml:space="preserve">Положения генерального плана Усть-Лужского сельского поселения, </w:t>
      </w:r>
      <w:r w:rsidRPr="00D45893">
        <w:rPr>
          <w:bCs/>
        </w:rPr>
        <w:t xml:space="preserve">утвержденного </w:t>
      </w:r>
      <w:r w:rsidRPr="00D45893">
        <w:t xml:space="preserve">постановлением Правительства Ленинградской области от 27.06.2017 № 244 (с изменениями) (далее – генеральный план поселения), не затронутые </w:t>
      </w:r>
      <w:r w:rsidRPr="00D45893">
        <w:lastRenderedPageBreak/>
        <w:t>настоящими изменениями в генеральный план, действуют в течении срока реализации генерального плана поселения (расчетный срок – 2042 год), за исключение случаев, предусмотренных статьей 9 Градостроительного кодекса Российской Федерации, и не требуют дополнительных согласований.</w:t>
      </w:r>
    </w:p>
    <w:p w14:paraId="647C0340" w14:textId="77777777" w:rsidR="00C6036D" w:rsidRPr="00D45893" w:rsidRDefault="00C6036D" w:rsidP="00FE3E4D"/>
    <w:p w14:paraId="3965288A" w14:textId="77777777" w:rsidR="00270EDC" w:rsidRPr="00D45893" w:rsidRDefault="00270EDC">
      <w:pPr>
        <w:widowControl/>
        <w:shd w:val="clear" w:color="auto" w:fill="auto"/>
        <w:suppressAutoHyphens w:val="0"/>
        <w:autoSpaceDE/>
        <w:ind w:firstLine="0"/>
        <w:jc w:val="left"/>
      </w:pPr>
      <w:bookmarkStart w:id="11" w:name="_Toc340782088"/>
      <w:r w:rsidRPr="00D45893">
        <w:br w:type="page"/>
      </w:r>
    </w:p>
    <w:p w14:paraId="0DFFE711" w14:textId="5004A719" w:rsidR="00B929EB" w:rsidRPr="00D45893" w:rsidRDefault="00B929EB" w:rsidP="002D1333">
      <w:pPr>
        <w:pStyle w:val="16"/>
      </w:pPr>
      <w:bookmarkStart w:id="12" w:name="_Toc59114173"/>
      <w:bookmarkStart w:id="13" w:name="_Toc61969638"/>
      <w:bookmarkStart w:id="14" w:name="_Toc150792440"/>
      <w:bookmarkEnd w:id="11"/>
      <w:r w:rsidRPr="00D45893">
        <w:lastRenderedPageBreak/>
        <w:t>Сведения об утвержд</w:t>
      </w:r>
      <w:r w:rsidR="008C2D3B" w:rsidRPr="00D45893">
        <w:t>ё</w:t>
      </w:r>
      <w:r w:rsidRPr="00D45893">
        <w:t>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2"/>
      <w:bookmarkEnd w:id="13"/>
      <w:bookmarkEnd w:id="14"/>
    </w:p>
    <w:p w14:paraId="528EBC2D" w14:textId="3CA9F758" w:rsidR="002D1333" w:rsidRPr="00D45893" w:rsidRDefault="002D1333" w:rsidP="002D1333">
      <w:r w:rsidRPr="00D45893">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в границах территории проектирования отсутствуют.</w:t>
      </w:r>
    </w:p>
    <w:p w14:paraId="075C066C" w14:textId="2D4A5DCD" w:rsidR="0062292C" w:rsidRPr="00D45893" w:rsidRDefault="00B929EB" w:rsidP="00DD377A">
      <w:pPr>
        <w:pStyle w:val="16"/>
        <w:rPr>
          <w:rStyle w:val="52"/>
          <w:rFonts w:ascii="Times New Roman Полужирный" w:hAnsi="Times New Roman Полужирный"/>
          <w:b/>
          <w:sz w:val="28"/>
        </w:rPr>
      </w:pPr>
      <w:bookmarkStart w:id="15" w:name="_Toc61969639"/>
      <w:bookmarkStart w:id="16" w:name="_Toc150792441"/>
      <w:r w:rsidRPr="00D45893">
        <w:rPr>
          <w:rStyle w:val="52"/>
          <w:rFonts w:ascii="Times New Roman Полужирный" w:hAnsi="Times New Roman Полужирный"/>
          <w:b/>
          <w:sz w:val="28"/>
        </w:rPr>
        <w:t>Обоснование выбранного варианта размещения объектов местного значения Усть-Лужского сельского поселения</w:t>
      </w:r>
      <w:bookmarkEnd w:id="15"/>
      <w:r w:rsidR="00DD377A" w:rsidRPr="00D45893">
        <w:rPr>
          <w:rStyle w:val="52"/>
          <w:rFonts w:ascii="Times New Roman Полужирный" w:hAnsi="Times New Roman Полужирный"/>
          <w:b/>
          <w:sz w:val="28"/>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 Оценка возможного влияния планируемых для размещения объектов местного значения поселения на комплексное развитие этих территорий</w:t>
      </w:r>
      <w:bookmarkEnd w:id="16"/>
    </w:p>
    <w:p w14:paraId="11C2C249" w14:textId="7D489F63" w:rsidR="0098163F" w:rsidRPr="00D45893" w:rsidRDefault="0098163F" w:rsidP="00AB695D">
      <w:pPr>
        <w:pStyle w:val="20"/>
      </w:pPr>
      <w:bookmarkStart w:id="17" w:name="_Toc150792442"/>
      <w:bookmarkStart w:id="18" w:name="_Toc132197689"/>
      <w:r w:rsidRPr="00D45893">
        <w:t>Обоснование размещения объекта местного значения поселения</w:t>
      </w:r>
      <w:r w:rsidR="00AB695D" w:rsidRPr="00D45893">
        <w:t xml:space="preserve"> – физкультурно-оздоровительного комплекса с бассейном и универсальным спортивным залом</w:t>
      </w:r>
      <w:bookmarkEnd w:id="17"/>
    </w:p>
    <w:p w14:paraId="47503F0D" w14:textId="3DEA03DD" w:rsidR="00AB695D" w:rsidRPr="00D45893" w:rsidRDefault="00AB695D" w:rsidP="00AB695D">
      <w:pPr>
        <w:pStyle w:val="3"/>
      </w:pPr>
      <w:bookmarkStart w:id="19" w:name="_Toc150792443"/>
      <w:r w:rsidRPr="00D45893">
        <w:t xml:space="preserve">Характеристика планируемого объекта местного значения </w:t>
      </w:r>
      <w:r w:rsidRPr="00D45893">
        <w:rPr>
          <w:rFonts w:asciiTheme="minorHAnsi" w:hAnsiTheme="minorHAnsi"/>
        </w:rPr>
        <w:t xml:space="preserve">– </w:t>
      </w:r>
      <w:r w:rsidRPr="00D45893">
        <w:t>физкультурно-оздоровительного комплекса с бассейном и универсальным спортивным залом</w:t>
      </w:r>
      <w:bookmarkEnd w:id="19"/>
    </w:p>
    <w:bookmarkEnd w:id="18"/>
    <w:p w14:paraId="24A17F5D" w14:textId="3C114A40" w:rsidR="0098163F" w:rsidRPr="00D45893" w:rsidRDefault="0098163F" w:rsidP="0098163F">
      <w:r w:rsidRPr="00D45893">
        <w:t>Изменения в генеральный план вносятся по предложению администрации Кингисеппского муниципального района (письмо от 18.08.2023 № 01-21-5802/2023</w:t>
      </w:r>
      <w:r w:rsidR="00B04661" w:rsidRPr="00D45893">
        <w:t>, приложение 2</w:t>
      </w:r>
      <w:r w:rsidRPr="00D45893">
        <w:t xml:space="preserve">) в связи с уточнением основных характеристик </w:t>
      </w:r>
      <w:r w:rsidR="00AB695D" w:rsidRPr="00D45893">
        <w:t xml:space="preserve">и наименования </w:t>
      </w:r>
      <w:r w:rsidRPr="00D45893">
        <w:t xml:space="preserve">физкультурно-оздоровительного комплекса, размещение которого планируется на территории квартала </w:t>
      </w:r>
      <w:proofErr w:type="spellStart"/>
      <w:r w:rsidRPr="00D45893">
        <w:t>Ленрыба</w:t>
      </w:r>
      <w:proofErr w:type="spellEnd"/>
      <w:r w:rsidRPr="00D45893">
        <w:t xml:space="preserve"> в посёлке Усть-Луга (земельный участок с кадастровым номером 47:20:0112001:69).</w:t>
      </w:r>
    </w:p>
    <w:p w14:paraId="629FC7C2" w14:textId="77777777" w:rsidR="0098163F" w:rsidRPr="00D45893" w:rsidRDefault="0098163F" w:rsidP="0098163F">
      <w:r w:rsidRPr="00D45893">
        <w:t>Цель внесения изменений – обеспечение инфраструктурой для развития физической культуры и массового спорта, проведения физкультурных мероприятий и массовых спортивных мероприятий на территории Усть-Лужского сельского поселения.</w:t>
      </w:r>
    </w:p>
    <w:p w14:paraId="26BF476D" w14:textId="0D64D311" w:rsidR="0098163F" w:rsidRPr="00D45893" w:rsidRDefault="007F7EC2" w:rsidP="007F7EC2">
      <w:r w:rsidRPr="00D45893">
        <w:t>Уточнённое наименование объекта</w:t>
      </w:r>
      <w:r w:rsidR="0098163F" w:rsidRPr="00D45893">
        <w:t>: «физкультурно-оздоровительный комплекс с бассейном и универсальным спортивным залом».</w:t>
      </w:r>
    </w:p>
    <w:p w14:paraId="1323F44C" w14:textId="01329A84" w:rsidR="0098163F" w:rsidRPr="00D45893" w:rsidRDefault="0098163F" w:rsidP="0098163F">
      <w:r w:rsidRPr="00D45893">
        <w:t>Уточнённые характеристики физкультурно-оздоровительного комплекса с бассейном и универсальным спортивным залом приведены в таблице 1</w:t>
      </w:r>
      <w:r w:rsidR="00BE104F" w:rsidRPr="00D45893">
        <w:t xml:space="preserve"> согласно письму Фонда поддержки социальных инициатив Газпрома от 30.11.2023 № 3299-23</w:t>
      </w:r>
      <w:r w:rsidRPr="00D45893">
        <w:t>.</w:t>
      </w:r>
    </w:p>
    <w:p w14:paraId="5B28D6F6" w14:textId="77777777" w:rsidR="005B2727" w:rsidRPr="00D45893" w:rsidRDefault="005B2727">
      <w:pPr>
        <w:widowControl/>
        <w:shd w:val="clear" w:color="auto" w:fill="auto"/>
        <w:suppressAutoHyphens w:val="0"/>
        <w:autoSpaceDE/>
        <w:ind w:firstLine="0"/>
        <w:jc w:val="left"/>
      </w:pPr>
      <w:r w:rsidRPr="00D45893">
        <w:br w:type="page"/>
      </w:r>
    </w:p>
    <w:p w14:paraId="655FB6F6" w14:textId="4E3ED2C6" w:rsidR="0098163F" w:rsidRPr="00D45893" w:rsidRDefault="0098163F" w:rsidP="0098163F">
      <w:r w:rsidRPr="00D45893">
        <w:lastRenderedPageBreak/>
        <w:t>Таблица 1 – Уточнённые характеристики физкультурно-оздоровительного комплекса с бассейном и универсальным спортивным залом</w:t>
      </w:r>
    </w:p>
    <w:tbl>
      <w:tblPr>
        <w:tblStyle w:val="1ff7"/>
        <w:tblW w:w="10055" w:type="dxa"/>
        <w:tblLook w:val="04A0" w:firstRow="1" w:lastRow="0" w:firstColumn="1" w:lastColumn="0" w:noHBand="0" w:noVBand="1"/>
      </w:tblPr>
      <w:tblGrid>
        <w:gridCol w:w="6091"/>
        <w:gridCol w:w="2268"/>
        <w:gridCol w:w="1696"/>
      </w:tblGrid>
      <w:tr w:rsidR="00D45893" w:rsidRPr="00D45893" w14:paraId="78F3A070" w14:textId="77777777" w:rsidTr="00D45893">
        <w:trPr>
          <w:trHeight w:val="20"/>
        </w:trPr>
        <w:tc>
          <w:tcPr>
            <w:tcW w:w="6091" w:type="dxa"/>
            <w:shd w:val="clear" w:color="auto" w:fill="auto"/>
            <w:noWrap/>
          </w:tcPr>
          <w:p w14:paraId="23FAF3C7" w14:textId="77777777" w:rsidR="0098163F" w:rsidRPr="00D45893" w:rsidRDefault="0098163F" w:rsidP="00501CCE">
            <w:pPr>
              <w:ind w:firstLine="0"/>
              <w:jc w:val="center"/>
              <w:rPr>
                <w:rFonts w:ascii="Times New Roman" w:hAnsi="Times New Roman"/>
                <w:sz w:val="24"/>
                <w:szCs w:val="24"/>
              </w:rPr>
            </w:pPr>
            <w:r w:rsidRPr="00D45893">
              <w:rPr>
                <w:rFonts w:ascii="Times New Roman" w:hAnsi="Times New Roman"/>
                <w:sz w:val="24"/>
                <w:szCs w:val="24"/>
              </w:rPr>
              <w:t>Наименование</w:t>
            </w:r>
          </w:p>
        </w:tc>
        <w:tc>
          <w:tcPr>
            <w:tcW w:w="2268" w:type="dxa"/>
            <w:shd w:val="clear" w:color="auto" w:fill="auto"/>
          </w:tcPr>
          <w:p w14:paraId="6D66EF29" w14:textId="77777777" w:rsidR="0098163F" w:rsidRPr="00D45893" w:rsidRDefault="0098163F" w:rsidP="00501CCE">
            <w:pPr>
              <w:ind w:firstLine="0"/>
              <w:jc w:val="center"/>
              <w:rPr>
                <w:rFonts w:ascii="Times New Roman" w:hAnsi="Times New Roman"/>
                <w:sz w:val="24"/>
                <w:szCs w:val="24"/>
              </w:rPr>
            </w:pPr>
            <w:r w:rsidRPr="00D45893">
              <w:rPr>
                <w:rFonts w:ascii="Times New Roman" w:hAnsi="Times New Roman"/>
                <w:sz w:val="24"/>
                <w:szCs w:val="24"/>
              </w:rPr>
              <w:t>Единица измерения</w:t>
            </w:r>
          </w:p>
        </w:tc>
        <w:tc>
          <w:tcPr>
            <w:tcW w:w="1696" w:type="dxa"/>
            <w:shd w:val="clear" w:color="auto" w:fill="auto"/>
            <w:noWrap/>
          </w:tcPr>
          <w:p w14:paraId="20F1D7E1" w14:textId="77777777" w:rsidR="0098163F" w:rsidRPr="00D45893" w:rsidRDefault="0098163F" w:rsidP="00501CCE">
            <w:pPr>
              <w:ind w:firstLine="0"/>
              <w:jc w:val="center"/>
              <w:rPr>
                <w:rFonts w:ascii="Times New Roman" w:hAnsi="Times New Roman"/>
                <w:sz w:val="24"/>
                <w:szCs w:val="24"/>
              </w:rPr>
            </w:pPr>
            <w:r w:rsidRPr="00D45893">
              <w:rPr>
                <w:rFonts w:ascii="Times New Roman" w:hAnsi="Times New Roman"/>
                <w:sz w:val="24"/>
                <w:szCs w:val="24"/>
              </w:rPr>
              <w:t>Показатель</w:t>
            </w:r>
          </w:p>
        </w:tc>
      </w:tr>
      <w:tr w:rsidR="00D45893" w:rsidRPr="00D45893" w14:paraId="116D4ECB" w14:textId="77777777" w:rsidTr="00D45893">
        <w:trPr>
          <w:trHeight w:val="20"/>
        </w:trPr>
        <w:tc>
          <w:tcPr>
            <w:tcW w:w="10055" w:type="dxa"/>
            <w:gridSpan w:val="3"/>
            <w:shd w:val="clear" w:color="auto" w:fill="auto"/>
            <w:noWrap/>
          </w:tcPr>
          <w:p w14:paraId="355ED064" w14:textId="48924980" w:rsidR="0098163F" w:rsidRPr="00D45893" w:rsidRDefault="00B13322" w:rsidP="00501CCE">
            <w:pPr>
              <w:ind w:firstLine="0"/>
              <w:jc w:val="center"/>
              <w:rPr>
                <w:rFonts w:ascii="Times New Roman" w:hAnsi="Times New Roman"/>
                <w:sz w:val="24"/>
                <w:szCs w:val="24"/>
              </w:rPr>
            </w:pPr>
            <w:r w:rsidRPr="00D45893">
              <w:rPr>
                <w:rFonts w:ascii="Times New Roman" w:hAnsi="Times New Roman"/>
                <w:sz w:val="24"/>
                <w:szCs w:val="24"/>
              </w:rPr>
              <w:t>Х</w:t>
            </w:r>
            <w:r w:rsidR="0098163F" w:rsidRPr="00D45893">
              <w:rPr>
                <w:rFonts w:ascii="Times New Roman" w:hAnsi="Times New Roman"/>
                <w:sz w:val="24"/>
                <w:szCs w:val="24"/>
              </w:rPr>
              <w:t>арактеристики</w:t>
            </w:r>
            <w:r w:rsidRPr="00D45893">
              <w:rPr>
                <w:rFonts w:ascii="Times New Roman" w:hAnsi="Times New Roman"/>
                <w:sz w:val="24"/>
                <w:szCs w:val="24"/>
              </w:rPr>
              <w:t xml:space="preserve"> согласно действующему генеральному плану</w:t>
            </w:r>
          </w:p>
        </w:tc>
      </w:tr>
      <w:tr w:rsidR="00D45893" w:rsidRPr="00D45893" w14:paraId="2D9989AE" w14:textId="77777777" w:rsidTr="00D45893">
        <w:trPr>
          <w:trHeight w:val="20"/>
        </w:trPr>
        <w:tc>
          <w:tcPr>
            <w:tcW w:w="6091" w:type="dxa"/>
            <w:shd w:val="clear" w:color="auto" w:fill="auto"/>
            <w:noWrap/>
          </w:tcPr>
          <w:p w14:paraId="297479A5"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Спортивные залы</w:t>
            </w:r>
          </w:p>
        </w:tc>
        <w:tc>
          <w:tcPr>
            <w:tcW w:w="2268" w:type="dxa"/>
            <w:shd w:val="clear" w:color="auto" w:fill="auto"/>
          </w:tcPr>
          <w:p w14:paraId="746B75BF"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tcPr>
          <w:p w14:paraId="5991132D"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1800</w:t>
            </w:r>
          </w:p>
        </w:tc>
      </w:tr>
      <w:tr w:rsidR="00D45893" w:rsidRPr="00D45893" w14:paraId="3ACA1C6B" w14:textId="77777777" w:rsidTr="00D45893">
        <w:trPr>
          <w:trHeight w:val="20"/>
        </w:trPr>
        <w:tc>
          <w:tcPr>
            <w:tcW w:w="6091" w:type="dxa"/>
            <w:shd w:val="clear" w:color="auto" w:fill="auto"/>
            <w:noWrap/>
          </w:tcPr>
          <w:p w14:paraId="76439400"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Плавательный бассейн</w:t>
            </w:r>
          </w:p>
        </w:tc>
        <w:tc>
          <w:tcPr>
            <w:tcW w:w="2268" w:type="dxa"/>
            <w:shd w:val="clear" w:color="auto" w:fill="auto"/>
          </w:tcPr>
          <w:p w14:paraId="1991C242"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r w:rsidRPr="00D45893">
              <w:rPr>
                <w:rFonts w:ascii="Times New Roman" w:hAnsi="Times New Roman"/>
                <w:sz w:val="24"/>
                <w:szCs w:val="24"/>
              </w:rPr>
              <w:t xml:space="preserve"> зеркала воды</w:t>
            </w:r>
          </w:p>
        </w:tc>
        <w:tc>
          <w:tcPr>
            <w:tcW w:w="1696" w:type="dxa"/>
            <w:shd w:val="clear" w:color="auto" w:fill="auto"/>
            <w:noWrap/>
          </w:tcPr>
          <w:p w14:paraId="07D61401"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400</w:t>
            </w:r>
          </w:p>
        </w:tc>
      </w:tr>
      <w:tr w:rsidR="00D45893" w:rsidRPr="00D45893" w14:paraId="41CDF008" w14:textId="77777777" w:rsidTr="00D45893">
        <w:trPr>
          <w:trHeight w:val="20"/>
        </w:trPr>
        <w:tc>
          <w:tcPr>
            <w:tcW w:w="6091" w:type="dxa"/>
            <w:shd w:val="clear" w:color="auto" w:fill="auto"/>
            <w:noWrap/>
          </w:tcPr>
          <w:p w14:paraId="76B0F53B"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Плавательный бассейн</w:t>
            </w:r>
          </w:p>
        </w:tc>
        <w:tc>
          <w:tcPr>
            <w:tcW w:w="2268" w:type="dxa"/>
            <w:shd w:val="clear" w:color="auto" w:fill="auto"/>
          </w:tcPr>
          <w:p w14:paraId="7DBCD9C2"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r w:rsidRPr="00D45893">
              <w:rPr>
                <w:rFonts w:ascii="Times New Roman" w:hAnsi="Times New Roman"/>
                <w:sz w:val="24"/>
                <w:szCs w:val="24"/>
              </w:rPr>
              <w:t xml:space="preserve"> зеркала воды</w:t>
            </w:r>
          </w:p>
        </w:tc>
        <w:tc>
          <w:tcPr>
            <w:tcW w:w="1696" w:type="dxa"/>
            <w:shd w:val="clear" w:color="auto" w:fill="auto"/>
            <w:noWrap/>
          </w:tcPr>
          <w:p w14:paraId="50FAD519"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212,5</w:t>
            </w:r>
          </w:p>
        </w:tc>
      </w:tr>
      <w:tr w:rsidR="00D45893" w:rsidRPr="00D45893" w14:paraId="219C3FAA" w14:textId="77777777" w:rsidTr="00D45893">
        <w:trPr>
          <w:trHeight w:val="20"/>
        </w:trPr>
        <w:tc>
          <w:tcPr>
            <w:tcW w:w="6091" w:type="dxa"/>
            <w:shd w:val="clear" w:color="auto" w:fill="auto"/>
            <w:noWrap/>
          </w:tcPr>
          <w:p w14:paraId="147E357B"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Банно-оздоровительный комплекс</w:t>
            </w:r>
          </w:p>
        </w:tc>
        <w:tc>
          <w:tcPr>
            <w:tcW w:w="2268" w:type="dxa"/>
            <w:shd w:val="clear" w:color="auto" w:fill="auto"/>
          </w:tcPr>
          <w:p w14:paraId="48D6699A"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мест</w:t>
            </w:r>
          </w:p>
        </w:tc>
        <w:tc>
          <w:tcPr>
            <w:tcW w:w="1696" w:type="dxa"/>
            <w:shd w:val="clear" w:color="auto" w:fill="auto"/>
            <w:noWrap/>
          </w:tcPr>
          <w:p w14:paraId="649E2271"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35</w:t>
            </w:r>
          </w:p>
        </w:tc>
      </w:tr>
      <w:tr w:rsidR="00D45893" w:rsidRPr="00D45893" w14:paraId="64E91BE7" w14:textId="77777777" w:rsidTr="00D45893">
        <w:trPr>
          <w:trHeight w:val="20"/>
        </w:trPr>
        <w:tc>
          <w:tcPr>
            <w:tcW w:w="10055" w:type="dxa"/>
            <w:gridSpan w:val="3"/>
            <w:shd w:val="clear" w:color="auto" w:fill="auto"/>
            <w:noWrap/>
          </w:tcPr>
          <w:p w14:paraId="024324D8" w14:textId="77777777" w:rsidR="0098163F" w:rsidRPr="00D45893" w:rsidRDefault="0098163F" w:rsidP="00501CCE">
            <w:pPr>
              <w:ind w:firstLine="0"/>
              <w:jc w:val="center"/>
              <w:rPr>
                <w:rFonts w:ascii="Times New Roman" w:hAnsi="Times New Roman"/>
                <w:sz w:val="24"/>
                <w:szCs w:val="24"/>
              </w:rPr>
            </w:pPr>
            <w:r w:rsidRPr="00D45893">
              <w:rPr>
                <w:rFonts w:ascii="Times New Roman" w:hAnsi="Times New Roman"/>
                <w:sz w:val="24"/>
                <w:szCs w:val="24"/>
              </w:rPr>
              <w:t>Уточнённые характеристики</w:t>
            </w:r>
          </w:p>
        </w:tc>
      </w:tr>
      <w:tr w:rsidR="00D45893" w:rsidRPr="00D45893" w14:paraId="7E70E841" w14:textId="77777777" w:rsidTr="00D45893">
        <w:trPr>
          <w:trHeight w:val="20"/>
        </w:trPr>
        <w:tc>
          <w:tcPr>
            <w:tcW w:w="6091" w:type="dxa"/>
            <w:shd w:val="clear" w:color="auto" w:fill="auto"/>
            <w:noWrap/>
          </w:tcPr>
          <w:p w14:paraId="5DE057EB"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Ориентировочная площадь застройки</w:t>
            </w:r>
          </w:p>
        </w:tc>
        <w:tc>
          <w:tcPr>
            <w:tcW w:w="2268" w:type="dxa"/>
            <w:shd w:val="clear" w:color="auto" w:fill="auto"/>
          </w:tcPr>
          <w:p w14:paraId="0299AB8A"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tcPr>
          <w:p w14:paraId="5C568674" w14:textId="497F419B" w:rsidR="0098163F" w:rsidRPr="00D45893" w:rsidRDefault="00DD3654" w:rsidP="00501CCE">
            <w:pPr>
              <w:ind w:firstLine="0"/>
              <w:rPr>
                <w:rFonts w:ascii="Times New Roman" w:hAnsi="Times New Roman"/>
                <w:sz w:val="24"/>
                <w:szCs w:val="24"/>
              </w:rPr>
            </w:pPr>
            <w:r w:rsidRPr="00D45893">
              <w:rPr>
                <w:rFonts w:ascii="Times New Roman" w:hAnsi="Times New Roman"/>
                <w:sz w:val="24"/>
                <w:szCs w:val="24"/>
              </w:rPr>
              <w:t>3490</w:t>
            </w:r>
          </w:p>
        </w:tc>
      </w:tr>
      <w:tr w:rsidR="00D45893" w:rsidRPr="00D45893" w14:paraId="4624FA29" w14:textId="77777777" w:rsidTr="00D45893">
        <w:trPr>
          <w:trHeight w:val="20"/>
        </w:trPr>
        <w:tc>
          <w:tcPr>
            <w:tcW w:w="6091" w:type="dxa"/>
            <w:shd w:val="clear" w:color="auto" w:fill="auto"/>
            <w:noWrap/>
            <w:hideMark/>
          </w:tcPr>
          <w:p w14:paraId="4C8B0DD5"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Ориентировочная площадь здания</w:t>
            </w:r>
          </w:p>
        </w:tc>
        <w:tc>
          <w:tcPr>
            <w:tcW w:w="2268" w:type="dxa"/>
            <w:shd w:val="clear" w:color="auto" w:fill="auto"/>
          </w:tcPr>
          <w:p w14:paraId="0D9E86EA"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hideMark/>
          </w:tcPr>
          <w:p w14:paraId="15AA6D04" w14:textId="512B984D" w:rsidR="0098163F" w:rsidRPr="00D45893" w:rsidRDefault="00DD3654" w:rsidP="00501CCE">
            <w:pPr>
              <w:ind w:firstLine="0"/>
              <w:rPr>
                <w:rFonts w:ascii="Times New Roman" w:hAnsi="Times New Roman"/>
                <w:sz w:val="24"/>
                <w:szCs w:val="24"/>
              </w:rPr>
            </w:pPr>
            <w:r w:rsidRPr="00D45893">
              <w:rPr>
                <w:rFonts w:ascii="Times New Roman" w:hAnsi="Times New Roman"/>
                <w:sz w:val="24"/>
                <w:szCs w:val="24"/>
              </w:rPr>
              <w:t>4417</w:t>
            </w:r>
          </w:p>
        </w:tc>
      </w:tr>
      <w:tr w:rsidR="00D45893" w:rsidRPr="00D45893" w14:paraId="3F59EDA2" w14:textId="77777777" w:rsidTr="00D45893">
        <w:trPr>
          <w:trHeight w:val="20"/>
        </w:trPr>
        <w:tc>
          <w:tcPr>
            <w:tcW w:w="6091" w:type="dxa"/>
            <w:shd w:val="clear" w:color="auto" w:fill="auto"/>
            <w:noWrap/>
            <w:hideMark/>
          </w:tcPr>
          <w:p w14:paraId="139DCA38"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Ориентировочное количество этажей</w:t>
            </w:r>
          </w:p>
        </w:tc>
        <w:tc>
          <w:tcPr>
            <w:tcW w:w="2268" w:type="dxa"/>
            <w:shd w:val="clear" w:color="auto" w:fill="auto"/>
          </w:tcPr>
          <w:p w14:paraId="27637939"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ед.</w:t>
            </w:r>
          </w:p>
        </w:tc>
        <w:tc>
          <w:tcPr>
            <w:tcW w:w="1696" w:type="dxa"/>
            <w:shd w:val="clear" w:color="auto" w:fill="auto"/>
            <w:noWrap/>
            <w:hideMark/>
          </w:tcPr>
          <w:p w14:paraId="2E2E3FFF"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1</w:t>
            </w:r>
          </w:p>
        </w:tc>
      </w:tr>
      <w:tr w:rsidR="00D45893" w:rsidRPr="00D45893" w14:paraId="20FB6C77" w14:textId="77777777" w:rsidTr="00D45893">
        <w:trPr>
          <w:trHeight w:val="20"/>
        </w:trPr>
        <w:tc>
          <w:tcPr>
            <w:tcW w:w="6091" w:type="dxa"/>
            <w:shd w:val="clear" w:color="auto" w:fill="auto"/>
            <w:noWrap/>
            <w:hideMark/>
          </w:tcPr>
          <w:p w14:paraId="77FE2B14" w14:textId="48B760D5"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Основной бассейн на 6 дорожек (25 x 16 м)</w:t>
            </w:r>
          </w:p>
        </w:tc>
        <w:tc>
          <w:tcPr>
            <w:tcW w:w="2268" w:type="dxa"/>
            <w:shd w:val="clear" w:color="auto" w:fill="auto"/>
          </w:tcPr>
          <w:p w14:paraId="6CC78630"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r w:rsidRPr="00D45893">
              <w:rPr>
                <w:rFonts w:ascii="Times New Roman" w:hAnsi="Times New Roman"/>
                <w:sz w:val="24"/>
                <w:szCs w:val="24"/>
              </w:rPr>
              <w:t xml:space="preserve"> зеркала воды</w:t>
            </w:r>
          </w:p>
        </w:tc>
        <w:tc>
          <w:tcPr>
            <w:tcW w:w="1696" w:type="dxa"/>
            <w:shd w:val="clear" w:color="auto" w:fill="auto"/>
            <w:noWrap/>
            <w:hideMark/>
          </w:tcPr>
          <w:p w14:paraId="3D73DD3E"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400</w:t>
            </w:r>
          </w:p>
        </w:tc>
      </w:tr>
      <w:tr w:rsidR="00D45893" w:rsidRPr="00D45893" w14:paraId="792EEA31" w14:textId="77777777" w:rsidTr="00D45893">
        <w:trPr>
          <w:trHeight w:val="20"/>
        </w:trPr>
        <w:tc>
          <w:tcPr>
            <w:tcW w:w="6091" w:type="dxa"/>
            <w:shd w:val="clear" w:color="auto" w:fill="auto"/>
            <w:noWrap/>
            <w:hideMark/>
          </w:tcPr>
          <w:p w14:paraId="687CDC02"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Учебный бассейн (10 x 6 м)</w:t>
            </w:r>
          </w:p>
        </w:tc>
        <w:tc>
          <w:tcPr>
            <w:tcW w:w="2268" w:type="dxa"/>
            <w:shd w:val="clear" w:color="auto" w:fill="auto"/>
          </w:tcPr>
          <w:p w14:paraId="19111D35" w14:textId="77777777" w:rsidR="0098163F" w:rsidRPr="00D45893" w:rsidRDefault="0098163F" w:rsidP="00CC22D0">
            <w:pPr>
              <w:ind w:firstLine="0"/>
              <w:jc w:val="left"/>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r w:rsidRPr="00D45893">
              <w:rPr>
                <w:rFonts w:ascii="Times New Roman" w:hAnsi="Times New Roman"/>
                <w:sz w:val="24"/>
                <w:szCs w:val="24"/>
              </w:rPr>
              <w:t xml:space="preserve"> зеркала воды</w:t>
            </w:r>
          </w:p>
        </w:tc>
        <w:tc>
          <w:tcPr>
            <w:tcW w:w="1696" w:type="dxa"/>
            <w:shd w:val="clear" w:color="auto" w:fill="auto"/>
            <w:noWrap/>
            <w:hideMark/>
          </w:tcPr>
          <w:p w14:paraId="409A43FC"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60</w:t>
            </w:r>
          </w:p>
        </w:tc>
      </w:tr>
      <w:tr w:rsidR="00D45893" w:rsidRPr="00D45893" w14:paraId="50F8121F" w14:textId="77777777" w:rsidTr="00D45893">
        <w:trPr>
          <w:trHeight w:val="20"/>
        </w:trPr>
        <w:tc>
          <w:tcPr>
            <w:tcW w:w="6091" w:type="dxa"/>
            <w:shd w:val="clear" w:color="auto" w:fill="auto"/>
            <w:hideMark/>
          </w:tcPr>
          <w:p w14:paraId="17DB5D3A" w14:textId="7ED05719" w:rsidR="0098163F" w:rsidRPr="00D45893" w:rsidRDefault="00C7437D" w:rsidP="00501CCE">
            <w:pPr>
              <w:ind w:firstLine="0"/>
              <w:rPr>
                <w:rFonts w:ascii="Times New Roman" w:hAnsi="Times New Roman"/>
                <w:sz w:val="24"/>
                <w:szCs w:val="24"/>
              </w:rPr>
            </w:pPr>
            <w:r w:rsidRPr="00D45893">
              <w:rPr>
                <w:rFonts w:ascii="Times New Roman" w:hAnsi="Times New Roman"/>
                <w:sz w:val="24"/>
                <w:szCs w:val="24"/>
              </w:rPr>
              <w:t>У</w:t>
            </w:r>
            <w:r w:rsidR="0098163F" w:rsidRPr="00D45893">
              <w:rPr>
                <w:rFonts w:ascii="Times New Roman" w:hAnsi="Times New Roman"/>
                <w:sz w:val="24"/>
                <w:szCs w:val="24"/>
              </w:rPr>
              <w:t>ниверсальн</w:t>
            </w:r>
            <w:r w:rsidRPr="00D45893">
              <w:rPr>
                <w:rFonts w:ascii="Times New Roman" w:hAnsi="Times New Roman"/>
                <w:sz w:val="24"/>
                <w:szCs w:val="24"/>
              </w:rPr>
              <w:t>ый</w:t>
            </w:r>
            <w:r w:rsidR="0098163F" w:rsidRPr="00D45893">
              <w:rPr>
                <w:rFonts w:ascii="Times New Roman" w:hAnsi="Times New Roman"/>
                <w:sz w:val="24"/>
                <w:szCs w:val="24"/>
              </w:rPr>
              <w:t xml:space="preserve"> спортивн</w:t>
            </w:r>
            <w:r w:rsidRPr="00D45893">
              <w:rPr>
                <w:rFonts w:ascii="Times New Roman" w:hAnsi="Times New Roman"/>
                <w:sz w:val="24"/>
                <w:szCs w:val="24"/>
              </w:rPr>
              <w:t>ый</w:t>
            </w:r>
            <w:r w:rsidR="0098163F" w:rsidRPr="00D45893">
              <w:rPr>
                <w:rFonts w:ascii="Times New Roman" w:hAnsi="Times New Roman"/>
                <w:sz w:val="24"/>
                <w:szCs w:val="24"/>
              </w:rPr>
              <w:t xml:space="preserve"> зал с игровой площадкой</w:t>
            </w:r>
            <w:r w:rsidR="00466351" w:rsidRPr="00D45893">
              <w:rPr>
                <w:rFonts w:ascii="Times New Roman" w:hAnsi="Times New Roman"/>
                <w:sz w:val="24"/>
                <w:szCs w:val="24"/>
              </w:rPr>
              <w:t>, в том числе:</w:t>
            </w:r>
          </w:p>
        </w:tc>
        <w:tc>
          <w:tcPr>
            <w:tcW w:w="2268" w:type="dxa"/>
            <w:shd w:val="clear" w:color="auto" w:fill="auto"/>
          </w:tcPr>
          <w:p w14:paraId="5594449F" w14:textId="77777777" w:rsidR="0098163F" w:rsidRPr="00D45893" w:rsidRDefault="0098163F" w:rsidP="00CC22D0">
            <w:pPr>
              <w:ind w:firstLine="0"/>
              <w:jc w:val="left"/>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hideMark/>
          </w:tcPr>
          <w:p w14:paraId="34197DB3" w14:textId="66D98857" w:rsidR="0098163F" w:rsidRPr="00D45893" w:rsidRDefault="00DD3654" w:rsidP="00501CCE">
            <w:pPr>
              <w:ind w:firstLine="0"/>
              <w:rPr>
                <w:rFonts w:ascii="Times New Roman" w:hAnsi="Times New Roman"/>
                <w:sz w:val="24"/>
                <w:szCs w:val="24"/>
              </w:rPr>
            </w:pPr>
            <w:r w:rsidRPr="00D45893">
              <w:rPr>
                <w:rFonts w:ascii="Times New Roman" w:hAnsi="Times New Roman"/>
                <w:sz w:val="24"/>
                <w:szCs w:val="24"/>
              </w:rPr>
              <w:t>800</w:t>
            </w:r>
          </w:p>
        </w:tc>
      </w:tr>
      <w:tr w:rsidR="00D45893" w:rsidRPr="00D45893" w14:paraId="2AE33F54" w14:textId="77777777" w:rsidTr="00D45893">
        <w:trPr>
          <w:trHeight w:val="20"/>
        </w:trPr>
        <w:tc>
          <w:tcPr>
            <w:tcW w:w="6091" w:type="dxa"/>
            <w:shd w:val="clear" w:color="auto" w:fill="auto"/>
          </w:tcPr>
          <w:p w14:paraId="2B322A0C" w14:textId="207DECDE" w:rsidR="00DD3654" w:rsidRPr="00D45893" w:rsidRDefault="00466351" w:rsidP="00501CCE">
            <w:pPr>
              <w:ind w:firstLine="0"/>
              <w:rPr>
                <w:sz w:val="24"/>
                <w:szCs w:val="24"/>
              </w:rPr>
            </w:pPr>
            <w:r w:rsidRPr="00D45893">
              <w:rPr>
                <w:rFonts w:ascii="Times New Roman" w:hAnsi="Times New Roman"/>
                <w:sz w:val="24"/>
                <w:szCs w:val="24"/>
              </w:rPr>
              <w:t xml:space="preserve">- </w:t>
            </w:r>
            <w:r w:rsidR="00DD3654" w:rsidRPr="00D45893">
              <w:rPr>
                <w:rFonts w:ascii="Times New Roman" w:hAnsi="Times New Roman"/>
                <w:sz w:val="24"/>
                <w:szCs w:val="24"/>
              </w:rPr>
              <w:t>игров</w:t>
            </w:r>
            <w:r w:rsidR="00C7437D" w:rsidRPr="00D45893">
              <w:rPr>
                <w:rFonts w:ascii="Times New Roman" w:hAnsi="Times New Roman"/>
                <w:sz w:val="24"/>
                <w:szCs w:val="24"/>
              </w:rPr>
              <w:t>ая</w:t>
            </w:r>
            <w:r w:rsidR="00DD3654" w:rsidRPr="00D45893">
              <w:rPr>
                <w:rFonts w:ascii="Times New Roman" w:hAnsi="Times New Roman"/>
                <w:sz w:val="24"/>
                <w:szCs w:val="24"/>
              </w:rPr>
              <w:t xml:space="preserve"> площадк</w:t>
            </w:r>
            <w:r w:rsidR="00C7437D" w:rsidRPr="00D45893">
              <w:rPr>
                <w:rFonts w:ascii="Times New Roman" w:hAnsi="Times New Roman"/>
                <w:sz w:val="24"/>
                <w:szCs w:val="24"/>
              </w:rPr>
              <w:t>а</w:t>
            </w:r>
            <w:r w:rsidR="00DD3654" w:rsidRPr="00D45893">
              <w:rPr>
                <w:rFonts w:ascii="Times New Roman" w:hAnsi="Times New Roman"/>
                <w:sz w:val="24"/>
                <w:szCs w:val="24"/>
              </w:rPr>
              <w:t xml:space="preserve"> (30 x 18 м)</w:t>
            </w:r>
          </w:p>
        </w:tc>
        <w:tc>
          <w:tcPr>
            <w:tcW w:w="2268" w:type="dxa"/>
            <w:shd w:val="clear" w:color="auto" w:fill="auto"/>
          </w:tcPr>
          <w:p w14:paraId="3E83D40B" w14:textId="17609D7E" w:rsidR="00DD3654" w:rsidRPr="00D45893" w:rsidRDefault="00DD3654" w:rsidP="00CC22D0">
            <w:pPr>
              <w:ind w:firstLine="0"/>
              <w:jc w:val="left"/>
              <w:rPr>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tcPr>
          <w:p w14:paraId="626A80FC" w14:textId="2F009392" w:rsidR="00DD3654" w:rsidRPr="00D45893" w:rsidRDefault="00DD3654" w:rsidP="00501CCE">
            <w:pPr>
              <w:ind w:firstLine="0"/>
              <w:rPr>
                <w:rFonts w:ascii="Times New Roman" w:hAnsi="Times New Roman"/>
                <w:sz w:val="24"/>
                <w:szCs w:val="24"/>
              </w:rPr>
            </w:pPr>
            <w:r w:rsidRPr="00D45893">
              <w:rPr>
                <w:rFonts w:ascii="Times New Roman" w:hAnsi="Times New Roman"/>
                <w:sz w:val="24"/>
                <w:szCs w:val="24"/>
              </w:rPr>
              <w:t>540</w:t>
            </w:r>
          </w:p>
        </w:tc>
      </w:tr>
      <w:tr w:rsidR="00D45893" w:rsidRPr="00D45893" w14:paraId="3B006A7E" w14:textId="77777777" w:rsidTr="00D45893">
        <w:trPr>
          <w:trHeight w:val="20"/>
        </w:trPr>
        <w:tc>
          <w:tcPr>
            <w:tcW w:w="6091" w:type="dxa"/>
            <w:shd w:val="clear" w:color="auto" w:fill="auto"/>
            <w:noWrap/>
            <w:hideMark/>
          </w:tcPr>
          <w:p w14:paraId="57DBFDC9"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Зал «сухого плавания»</w:t>
            </w:r>
          </w:p>
        </w:tc>
        <w:tc>
          <w:tcPr>
            <w:tcW w:w="2268" w:type="dxa"/>
            <w:shd w:val="clear" w:color="auto" w:fill="auto"/>
          </w:tcPr>
          <w:p w14:paraId="2DA3EFA6"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hideMark/>
          </w:tcPr>
          <w:p w14:paraId="052D6ECD" w14:textId="1E3CFCA6"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16</w:t>
            </w:r>
            <w:r w:rsidR="00DD3654" w:rsidRPr="00D45893">
              <w:rPr>
                <w:rFonts w:ascii="Times New Roman" w:hAnsi="Times New Roman"/>
                <w:sz w:val="24"/>
                <w:szCs w:val="24"/>
              </w:rPr>
              <w:t>7</w:t>
            </w:r>
          </w:p>
        </w:tc>
      </w:tr>
      <w:tr w:rsidR="00D45893" w:rsidRPr="00D45893" w14:paraId="668CF326" w14:textId="77777777" w:rsidTr="00D45893">
        <w:trPr>
          <w:trHeight w:val="20"/>
        </w:trPr>
        <w:tc>
          <w:tcPr>
            <w:tcW w:w="6091" w:type="dxa"/>
            <w:shd w:val="clear" w:color="auto" w:fill="auto"/>
            <w:noWrap/>
            <w:hideMark/>
          </w:tcPr>
          <w:p w14:paraId="1A022A35"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Зал разминки</w:t>
            </w:r>
          </w:p>
        </w:tc>
        <w:tc>
          <w:tcPr>
            <w:tcW w:w="2268" w:type="dxa"/>
            <w:shd w:val="clear" w:color="auto" w:fill="auto"/>
          </w:tcPr>
          <w:p w14:paraId="601A0333" w14:textId="77777777" w:rsidR="0098163F" w:rsidRPr="00D45893" w:rsidRDefault="0098163F" w:rsidP="00501CCE">
            <w:pPr>
              <w:ind w:firstLine="0"/>
              <w:rPr>
                <w:rFonts w:ascii="Times New Roman" w:hAnsi="Times New Roman"/>
                <w:sz w:val="24"/>
                <w:szCs w:val="24"/>
              </w:rPr>
            </w:pPr>
            <w:r w:rsidRPr="00D45893">
              <w:rPr>
                <w:rFonts w:ascii="Times New Roman" w:hAnsi="Times New Roman"/>
                <w:sz w:val="24"/>
                <w:szCs w:val="24"/>
              </w:rPr>
              <w:t>м</w:t>
            </w:r>
            <w:r w:rsidRPr="00D45893">
              <w:rPr>
                <w:rFonts w:ascii="Times New Roman" w:hAnsi="Times New Roman"/>
                <w:sz w:val="24"/>
                <w:szCs w:val="24"/>
                <w:vertAlign w:val="superscript"/>
              </w:rPr>
              <w:t>2</w:t>
            </w:r>
          </w:p>
        </w:tc>
        <w:tc>
          <w:tcPr>
            <w:tcW w:w="1696" w:type="dxa"/>
            <w:shd w:val="clear" w:color="auto" w:fill="auto"/>
            <w:noWrap/>
            <w:hideMark/>
          </w:tcPr>
          <w:p w14:paraId="60F9B476" w14:textId="17BE99B7" w:rsidR="0098163F" w:rsidRPr="00D45893" w:rsidRDefault="00DD3654" w:rsidP="00501CCE">
            <w:pPr>
              <w:ind w:firstLine="0"/>
              <w:rPr>
                <w:rFonts w:ascii="Times New Roman" w:hAnsi="Times New Roman"/>
                <w:sz w:val="24"/>
                <w:szCs w:val="24"/>
              </w:rPr>
            </w:pPr>
            <w:r w:rsidRPr="00D45893">
              <w:rPr>
                <w:rFonts w:ascii="Times New Roman" w:hAnsi="Times New Roman"/>
                <w:sz w:val="24"/>
                <w:szCs w:val="24"/>
              </w:rPr>
              <w:t>80</w:t>
            </w:r>
          </w:p>
        </w:tc>
      </w:tr>
    </w:tbl>
    <w:p w14:paraId="5AFDA19B" w14:textId="77777777" w:rsidR="0098163F" w:rsidRPr="00D45893" w:rsidRDefault="0098163F" w:rsidP="0098163F"/>
    <w:p w14:paraId="6B6BBCEE" w14:textId="0C20917F" w:rsidR="00B04661" w:rsidRPr="00D45893" w:rsidRDefault="00B04661" w:rsidP="0098163F">
      <w:r w:rsidRPr="00D45893">
        <w:t>Зоны с особыми условиями использования территории при размещении физкультурно-оздоровительного комплекса с бассейном и универсальным спортивным залом не устанавливаются.</w:t>
      </w:r>
    </w:p>
    <w:p w14:paraId="3524C9BC" w14:textId="54D6CE8C" w:rsidR="00B929EB" w:rsidRPr="00D45893" w:rsidRDefault="00501CCE" w:rsidP="00472130">
      <w:pPr>
        <w:pStyle w:val="20"/>
      </w:pPr>
      <w:bookmarkStart w:id="20" w:name="_Toc150792444"/>
      <w:r w:rsidRPr="00D45893">
        <w:rPr>
          <w:rFonts w:hint="eastAsia"/>
        </w:rPr>
        <w:t>А</w:t>
      </w:r>
      <w:r w:rsidRPr="00D45893">
        <w:t>нализ использования территорий поселения</w:t>
      </w:r>
      <w:bookmarkEnd w:id="20"/>
    </w:p>
    <w:p w14:paraId="3E89AC4C" w14:textId="77777777" w:rsidR="00472130" w:rsidRPr="00D45893" w:rsidRDefault="00472130" w:rsidP="00472130">
      <w:pPr>
        <w:pStyle w:val="3"/>
      </w:pPr>
      <w:bookmarkStart w:id="21" w:name="_Toc150792445"/>
      <w:bookmarkStart w:id="22" w:name="_Toc61969641"/>
      <w:r w:rsidRPr="00D45893">
        <w:t>Характеристика территории, применительно к которой вносятся изменения</w:t>
      </w:r>
      <w:bookmarkEnd w:id="21"/>
    </w:p>
    <w:bookmarkEnd w:id="22"/>
    <w:p w14:paraId="69361E41" w14:textId="1BE0C92F" w:rsidR="00501CCE" w:rsidRPr="00D45893" w:rsidRDefault="00472130" w:rsidP="00472130">
      <w:r w:rsidRPr="00D45893">
        <w:t xml:space="preserve">Территория, применительно к которой вносятся изменения, расположена в </w:t>
      </w:r>
      <w:r w:rsidR="00A20FC6" w:rsidRPr="00D45893">
        <w:t xml:space="preserve">северо-восточной части </w:t>
      </w:r>
      <w:r w:rsidR="00B04661" w:rsidRPr="00D45893">
        <w:t>п</w:t>
      </w:r>
      <w:r w:rsidR="00501CCE" w:rsidRPr="00D45893">
        <w:t>ос</w:t>
      </w:r>
      <w:r w:rsidR="00A20FC6" w:rsidRPr="00D45893">
        <w:t>елка</w:t>
      </w:r>
      <w:r w:rsidR="00501CCE" w:rsidRPr="00D45893">
        <w:t xml:space="preserve"> Усть-Луга</w:t>
      </w:r>
      <w:r w:rsidR="0025410F" w:rsidRPr="00D45893">
        <w:t xml:space="preserve">, </w:t>
      </w:r>
      <w:r w:rsidR="00A20FC6" w:rsidRPr="00D45893">
        <w:t>который</w:t>
      </w:r>
      <w:r w:rsidR="00501CCE" w:rsidRPr="00D45893">
        <w:t xml:space="preserve"> расположен </w:t>
      </w:r>
      <w:r w:rsidR="00634C26" w:rsidRPr="00D45893">
        <w:t xml:space="preserve">в устье реки Луга </w:t>
      </w:r>
      <w:r w:rsidR="00501CCE" w:rsidRPr="00D45893">
        <w:t xml:space="preserve">в </w:t>
      </w:r>
      <w:r w:rsidR="00634C26" w:rsidRPr="00D45893">
        <w:t>центральной</w:t>
      </w:r>
      <w:r w:rsidR="00501CCE" w:rsidRPr="00D45893">
        <w:t xml:space="preserve"> части Усть-Лужского сельского поселения </w:t>
      </w:r>
      <w:r w:rsidR="00634C26" w:rsidRPr="00D45893">
        <w:t>Кингисеппского муниципального района Ленинградской области</w:t>
      </w:r>
      <w:r w:rsidR="00E752BA" w:rsidRPr="00D45893">
        <w:t>,</w:t>
      </w:r>
      <w:r w:rsidR="00501CCE" w:rsidRPr="00D45893">
        <w:t xml:space="preserve"> </w:t>
      </w:r>
      <w:r w:rsidR="00E752BA" w:rsidRPr="00D45893">
        <w:t>на расстоянии 105 км от Санкт-Петербурга, в 50 км от города Кингисепп и в 45 км от города Ивангород и границы с Эстонской Республикой.</w:t>
      </w:r>
    </w:p>
    <w:p w14:paraId="7E54B52B" w14:textId="77777777" w:rsidR="00F62E50" w:rsidRPr="00D45893" w:rsidRDefault="00F62E50" w:rsidP="00F62E50">
      <w:bookmarkStart w:id="23" w:name="_Toc61969656"/>
      <w:r w:rsidRPr="00D45893">
        <w:t>В соответствии с областным законом от 15.06.2010 № 32-оз «Об административно-территориальном устройстве Ленинградской области и порядке его изменения» посёлок Усть-Луга является административным центром Усть-Лужского сельского поселения.</w:t>
      </w:r>
    </w:p>
    <w:p w14:paraId="17BE747A" w14:textId="61815A9C" w:rsidR="00A74F0A" w:rsidRPr="00D45893" w:rsidRDefault="00A74F0A" w:rsidP="00A74F0A">
      <w:r w:rsidRPr="00D45893">
        <w:t xml:space="preserve">Сведения о границе населенного пункта Усть-Луга внесены в Единый государственный реестр недвижимости (реестровый номер – </w:t>
      </w:r>
      <w:r w:rsidR="00FF476C" w:rsidRPr="00D45893">
        <w:t>47:20-4.38</w:t>
      </w:r>
      <w:r w:rsidRPr="00D45893">
        <w:t>).</w:t>
      </w:r>
    </w:p>
    <w:p w14:paraId="05844B8B" w14:textId="5CFDDED3" w:rsidR="00FF476C" w:rsidRPr="00D45893" w:rsidRDefault="00FF476C" w:rsidP="00FF476C">
      <w:r w:rsidRPr="00D45893">
        <w:t>Территория, применительно к которой вносятся изменения, расположена в кадастровом квартале 47:20:0112001 и включает земельный участок 47:20:0112001:69 (земли населенных пунктов, вид разрешенного использования – физкультура и спорт). В настоящее время территория не освоена, представляет собой пустырь, покрытый кустарником и травянистой растительностью. Подъезд к территории, применительно к которой вносятся изменения, осуществляется по улице местного значения поселка Усть-Луга.</w:t>
      </w:r>
    </w:p>
    <w:p w14:paraId="03B6BD2C" w14:textId="2109867F" w:rsidR="00FF476C" w:rsidRPr="00D45893" w:rsidRDefault="00FF476C" w:rsidP="00FF476C">
      <w:r w:rsidRPr="00D45893">
        <w:t xml:space="preserve">В соответствии с данными лесохозяйственного регламента Кингисеппского лесничества Ленинградской области территория, применительно к которой вносятся </w:t>
      </w:r>
      <w:r w:rsidRPr="00D45893">
        <w:lastRenderedPageBreak/>
        <w:t>изменения, расположена вне границ земель лесного фонда.</w:t>
      </w:r>
    </w:p>
    <w:p w14:paraId="12B72125" w14:textId="1AAD8FB8" w:rsidR="00F62E50" w:rsidRPr="00D45893" w:rsidRDefault="00F62E50" w:rsidP="00F62E50">
      <w:r w:rsidRPr="00D45893">
        <w:t>Согласно данным Управления Федеральной службы государственной статистики по г. Санкт-Петербургу и Ленинградской области численность постоянного населения Усть-Лужского сельского поселения составляет 2529 человек</w:t>
      </w:r>
      <w:r w:rsidRPr="00D45893">
        <w:rPr>
          <w:vertAlign w:val="superscript"/>
        </w:rPr>
        <w:footnoteReference w:id="1"/>
      </w:r>
      <w:r w:rsidRPr="00D45893">
        <w:t>. При этом в посёлке Усть-Луга проживает порядка 80 % жителей муниципального образования.</w:t>
      </w:r>
    </w:p>
    <w:p w14:paraId="3B3182E2" w14:textId="77777777" w:rsidR="00F62E50" w:rsidRPr="00D45893" w:rsidRDefault="00F62E50" w:rsidP="00F62E50">
      <w:r w:rsidRPr="00D45893">
        <w:t xml:space="preserve">Территория посёлка Усть-Луга имеет четкое функциональное деление. Жилая зона по характеру застройки подразделяется: на среднеэтажную, малоэтажную и индивидуальную. Жилая зона представлена немногочисленной капитальной среднеэтажной (5 этажей) и малоэтажной застройкой в квартале </w:t>
      </w:r>
      <w:proofErr w:type="spellStart"/>
      <w:r w:rsidRPr="00D45893">
        <w:t>Ленрыба</w:t>
      </w:r>
      <w:proofErr w:type="spellEnd"/>
      <w:r w:rsidRPr="00D45893">
        <w:t xml:space="preserve"> и индивидуальной застройкой с участками в кварталах </w:t>
      </w:r>
      <w:proofErr w:type="spellStart"/>
      <w:r w:rsidRPr="00D45893">
        <w:t>Краколье</w:t>
      </w:r>
      <w:proofErr w:type="spellEnd"/>
      <w:r w:rsidRPr="00D45893">
        <w:t xml:space="preserve"> и Остров (1 - 2 этажа с приусадебными участками).</w:t>
      </w:r>
    </w:p>
    <w:p w14:paraId="7576ED71" w14:textId="77777777" w:rsidR="00F62E50" w:rsidRPr="00D45893" w:rsidRDefault="00F62E50" w:rsidP="00F62E50">
      <w:r w:rsidRPr="00D45893">
        <w:t>Общая площадь существующего жилищного фонда посёлка Усть-Луга составляет 64,4 тыс. м</w:t>
      </w:r>
      <w:r w:rsidRPr="00D45893">
        <w:rPr>
          <w:vertAlign w:val="superscript"/>
        </w:rPr>
        <w:t>2</w:t>
      </w:r>
      <w:r w:rsidRPr="00D45893">
        <w:t>, в том числе:</w:t>
      </w:r>
    </w:p>
    <w:p w14:paraId="6E8003FB" w14:textId="77777777" w:rsidR="00F62E50" w:rsidRPr="00D45893" w:rsidRDefault="00F62E50" w:rsidP="00F62E50">
      <w:pPr>
        <w:pStyle w:val="5"/>
      </w:pPr>
      <w:r w:rsidRPr="00D45893">
        <w:t>среднеэтажные жилые дома (от 5 до 8 этажей, включая мансардный) – 49,0 тыс. м</w:t>
      </w:r>
      <w:r w:rsidRPr="00D45893">
        <w:rPr>
          <w:vertAlign w:val="superscript"/>
        </w:rPr>
        <w:t>2</w:t>
      </w:r>
      <w:r w:rsidRPr="00D45893">
        <w:t>;</w:t>
      </w:r>
    </w:p>
    <w:p w14:paraId="40259ECF" w14:textId="77777777" w:rsidR="00F62E50" w:rsidRPr="00D45893" w:rsidRDefault="00F62E50" w:rsidP="00F62E50">
      <w:pPr>
        <w:pStyle w:val="5"/>
      </w:pPr>
      <w:r w:rsidRPr="00D45893">
        <w:t>малоэтажные жилые дома (до 4 этажей, включая мансардный) – 12,3 тыс. м</w:t>
      </w:r>
      <w:r w:rsidRPr="00D45893">
        <w:rPr>
          <w:vertAlign w:val="superscript"/>
        </w:rPr>
        <w:t>2</w:t>
      </w:r>
      <w:r w:rsidRPr="00D45893">
        <w:t>;</w:t>
      </w:r>
    </w:p>
    <w:p w14:paraId="7E4A30F4" w14:textId="77777777" w:rsidR="00F62E50" w:rsidRPr="00D45893" w:rsidRDefault="00F62E50" w:rsidP="00F62E50">
      <w:pPr>
        <w:pStyle w:val="5"/>
      </w:pPr>
      <w:r w:rsidRPr="00D45893">
        <w:t>индивидуальные жилые дома – 3,1 тыс. м</w:t>
      </w:r>
      <w:r w:rsidRPr="00D45893">
        <w:rPr>
          <w:vertAlign w:val="superscript"/>
        </w:rPr>
        <w:t>2</w:t>
      </w:r>
      <w:r w:rsidRPr="00D45893">
        <w:t>.</w:t>
      </w:r>
    </w:p>
    <w:p w14:paraId="7F4504F6" w14:textId="77777777" w:rsidR="00F62E50" w:rsidRPr="00D45893" w:rsidRDefault="00F62E50" w:rsidP="00F62E50">
      <w:r w:rsidRPr="00D45893">
        <w:t>Аварийный жилищный фонд на территории посёлка отсутствует.</w:t>
      </w:r>
    </w:p>
    <w:p w14:paraId="58B0F129" w14:textId="77777777" w:rsidR="00F62E50" w:rsidRPr="00D45893" w:rsidRDefault="00F62E50" w:rsidP="00F62E50">
      <w:r w:rsidRPr="00D45893">
        <w:t>В посёлке Усть-Луга сконцентрированы основные объекты социальной инфраструктуры Усть-Лужского сельского поселения (две дошкольные образовательные организации на 140 мест и 220 мест, общеобразовательная организация на 350 мест, участковая больница со стационаром на 30 коек и поликлиникой на 60 посещений в смену, дом культуры на 100 посадочных мест, библиотека на 1,5 тыс. томов, физкультурно-оздоровительный комплекс со спортивными залами общей площадью 710 м</w:t>
      </w:r>
      <w:r w:rsidRPr="00D45893">
        <w:rPr>
          <w:vertAlign w:val="superscript"/>
        </w:rPr>
        <w:t>2</w:t>
      </w:r>
      <w:r w:rsidRPr="00D45893">
        <w:t>, спортивный зал при школе площадью 270 м</w:t>
      </w:r>
      <w:r w:rsidRPr="00D45893">
        <w:rPr>
          <w:vertAlign w:val="superscript"/>
        </w:rPr>
        <w:t>2</w:t>
      </w:r>
      <w:r w:rsidRPr="00D45893">
        <w:t>, две спортивные площадки общей площадью 2044 м</w:t>
      </w:r>
      <w:r w:rsidRPr="00D45893">
        <w:rPr>
          <w:vertAlign w:val="superscript"/>
        </w:rPr>
        <w:t>2</w:t>
      </w:r>
      <w:r w:rsidRPr="00D45893">
        <w:t>), а также здание администрации, почтовые отделения, кладбище, объекты торговли и общественного питания.</w:t>
      </w:r>
    </w:p>
    <w:p w14:paraId="7D05B3B2" w14:textId="151D970F" w:rsidR="004C33DF" w:rsidRPr="00D45893" w:rsidRDefault="004C33DF" w:rsidP="004C33DF">
      <w:r w:rsidRPr="00D45893">
        <w:t>Инженерное обеспечение территории в основном централизованное. Децентрализованные системы используются на части территории населенного пункта, в основном в зоне индивидуальной жилой застройки.</w:t>
      </w:r>
    </w:p>
    <w:p w14:paraId="34C4270F" w14:textId="7DCE7B24" w:rsidR="004C33DF" w:rsidRPr="00D45893" w:rsidRDefault="004C33DF" w:rsidP="004C33DF">
      <w:r w:rsidRPr="00D45893">
        <w:rPr>
          <w:b/>
        </w:rPr>
        <w:t>Электроснабжение</w:t>
      </w:r>
      <w:r w:rsidRPr="00D45893">
        <w:t xml:space="preserve"> осуществляется от ПС 110 </w:t>
      </w:r>
      <w:proofErr w:type="spellStart"/>
      <w:r w:rsidRPr="00D45893">
        <w:t>кВ</w:t>
      </w:r>
      <w:proofErr w:type="spellEnd"/>
      <w:r w:rsidRPr="00D45893">
        <w:t xml:space="preserve"> Усть-Луга. Техническую эксплуатацию электрических сетей осуществляет ПАО «Ленэнерго» (филиал «Кингисеппские электрические сети»).</w:t>
      </w:r>
    </w:p>
    <w:p w14:paraId="641B3AB2" w14:textId="77777777" w:rsidR="004C33DF" w:rsidRPr="00D45893" w:rsidRDefault="004C33DF" w:rsidP="004C33DF">
      <w:r w:rsidRPr="00D45893">
        <w:t xml:space="preserve">Для понижения напряжения на территории населенного пункта размещены ТП 10/0,4 </w:t>
      </w:r>
      <w:proofErr w:type="spellStart"/>
      <w:r w:rsidRPr="00D45893">
        <w:t>кВ</w:t>
      </w:r>
      <w:proofErr w:type="spellEnd"/>
      <w:r w:rsidRPr="00D45893">
        <w:t xml:space="preserve"> с трансформаторами различной мощности.</w:t>
      </w:r>
    </w:p>
    <w:p w14:paraId="52A8DAF8" w14:textId="1176C984" w:rsidR="004C33DF" w:rsidRPr="00D45893" w:rsidRDefault="004C33DF" w:rsidP="004C33DF">
      <w:r w:rsidRPr="00D45893">
        <w:rPr>
          <w:b/>
        </w:rPr>
        <w:t>Газоснабжение</w:t>
      </w:r>
      <w:r w:rsidRPr="00D45893">
        <w:t xml:space="preserve"> части многоквартирной застройки пос. Усть-Луга осуществляется сжиженным газом. От трех групповых резервуарных установок сжиженного газа газифицировано 22 дома.</w:t>
      </w:r>
    </w:p>
    <w:p w14:paraId="20E525E2" w14:textId="43F33261" w:rsidR="004C33DF" w:rsidRPr="00D45893" w:rsidRDefault="004C33DF" w:rsidP="004C33DF">
      <w:r w:rsidRPr="00D45893">
        <w:rPr>
          <w:b/>
        </w:rPr>
        <w:t>Теплоснабжение</w:t>
      </w:r>
      <w:r w:rsidRPr="00D45893">
        <w:t xml:space="preserve"> на территории, в отношении которой вносятся изменения, осуществляется от централизованного источника – котельной № 12 квартала </w:t>
      </w:r>
      <w:proofErr w:type="spellStart"/>
      <w:r w:rsidRPr="00D45893">
        <w:lastRenderedPageBreak/>
        <w:t>Ленрыба</w:t>
      </w:r>
      <w:proofErr w:type="spellEnd"/>
      <w:r w:rsidRPr="00D45893">
        <w:t>, пос. Усть-Луга.</w:t>
      </w:r>
    </w:p>
    <w:p w14:paraId="50146965" w14:textId="77777777" w:rsidR="00177EF5" w:rsidRPr="00D45893" w:rsidRDefault="004C33DF" w:rsidP="004C33DF">
      <w:r w:rsidRPr="00D45893">
        <w:rPr>
          <w:b/>
        </w:rPr>
        <w:t>Водоснабжение</w:t>
      </w:r>
      <w:r w:rsidRPr="00D45893">
        <w:t xml:space="preserve"> осуществляется </w:t>
      </w:r>
      <w:r w:rsidR="00177EF5" w:rsidRPr="00D45893">
        <w:t xml:space="preserve">централизованно </w:t>
      </w:r>
      <w:r w:rsidRPr="00D45893">
        <w:t xml:space="preserve">от </w:t>
      </w:r>
      <w:r w:rsidR="00177EF5" w:rsidRPr="00D45893">
        <w:t>водозабора из реки Луга.</w:t>
      </w:r>
    </w:p>
    <w:p w14:paraId="020ABFB5" w14:textId="69478B88" w:rsidR="004C33DF" w:rsidRPr="00D45893" w:rsidRDefault="004C33DF" w:rsidP="004C33DF">
      <w:r w:rsidRPr="00D45893">
        <w:rPr>
          <w:b/>
        </w:rPr>
        <w:t>Водоотведение</w:t>
      </w:r>
      <w:r w:rsidRPr="00D45893">
        <w:t xml:space="preserve"> осуществляется централизовано по самотечным коллекторам через насосные станции </w:t>
      </w:r>
      <w:r w:rsidR="00A74F0A" w:rsidRPr="00D45893">
        <w:t>на КОС, находящихся на балансе ЗАО «Усть-Лужский рыбокомбинат». Централизованная система дождевой канализации на территории пос. Усть-Луга представлена локально.</w:t>
      </w:r>
    </w:p>
    <w:p w14:paraId="2BDED331" w14:textId="2BA7F08C" w:rsidR="002D35F1" w:rsidRPr="00D45893" w:rsidRDefault="002D35F1" w:rsidP="004C33DF">
      <w:r w:rsidRPr="00D45893">
        <w:t xml:space="preserve">Территория, в отношении которой вносятся изменения, расположена в границах проекта планировки и проекта межевания части территории квартала </w:t>
      </w:r>
      <w:proofErr w:type="spellStart"/>
      <w:r w:rsidRPr="00D45893">
        <w:t>Ленрыба</w:t>
      </w:r>
      <w:proofErr w:type="spellEnd"/>
      <w:r w:rsidRPr="00D45893">
        <w:t xml:space="preserve"> в пос. Усть-Луга муниципального образования Усть-Лужское сельского поселение Кингисеппского муниципального района Ленинградской области, утвержденного распоряжением комитета по архитектуре и градостроительству Ленинградской области от 06.10.2017 № 1074.</w:t>
      </w:r>
    </w:p>
    <w:p w14:paraId="00BC8070" w14:textId="77777777" w:rsidR="00F62E50" w:rsidRPr="00D45893" w:rsidRDefault="00F62E50" w:rsidP="00F62E50">
      <w:pPr>
        <w:pStyle w:val="3"/>
      </w:pPr>
      <w:bookmarkStart w:id="24" w:name="_Toc150792446"/>
      <w:r w:rsidRPr="00D45893">
        <w:t>Объекты культурного наследия</w:t>
      </w:r>
      <w:bookmarkEnd w:id="24"/>
    </w:p>
    <w:p w14:paraId="5A97EA08" w14:textId="77777777" w:rsidR="00F62E50" w:rsidRPr="00D45893" w:rsidRDefault="00F62E50" w:rsidP="00F62E50">
      <w:r w:rsidRPr="00D45893">
        <w:t xml:space="preserve">На </w:t>
      </w:r>
      <w:r w:rsidRPr="00D45893">
        <w:rPr>
          <w:lang w:eastAsia="ru-RU"/>
        </w:rPr>
        <w:t xml:space="preserve">территории проектирования </w:t>
      </w:r>
      <w:r w:rsidRPr="00D45893">
        <w:t>объекты культурного наследия федерального, регионального и местного (муниципального) значения, а также выявленные объекты культурного наследия отсутствуют.</w:t>
      </w:r>
    </w:p>
    <w:p w14:paraId="10FA083B" w14:textId="77777777" w:rsidR="00F62E50" w:rsidRPr="00D45893" w:rsidRDefault="00F62E50" w:rsidP="00F62E50">
      <w:pPr>
        <w:pStyle w:val="3"/>
      </w:pPr>
      <w:bookmarkStart w:id="25" w:name="_Toc132197700"/>
      <w:bookmarkStart w:id="26" w:name="_Toc150792447"/>
      <w:r w:rsidRPr="00D45893">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5"/>
      <w:bookmarkEnd w:id="26"/>
    </w:p>
    <w:p w14:paraId="631A7DC6" w14:textId="77777777" w:rsidR="00F62E50" w:rsidRPr="00D45893" w:rsidRDefault="00F62E50" w:rsidP="00F62E50">
      <w:r w:rsidRPr="00D45893">
        <w:t>Усть-Лужское сельское поселение, в том числе пос. Усть-Луга и территория проектирования, не входят в перечень исторических поселений федерального значения и исторических поселений регионального значения.</w:t>
      </w:r>
    </w:p>
    <w:p w14:paraId="1F1C5F8A" w14:textId="77777777" w:rsidR="00F62E50" w:rsidRPr="00D45893" w:rsidRDefault="00F62E50" w:rsidP="00F62E50">
      <w:pPr>
        <w:pStyle w:val="3"/>
      </w:pPr>
      <w:bookmarkStart w:id="27" w:name="_Toc150792448"/>
      <w:r w:rsidRPr="00D45893">
        <w:t>Особо охраняемые природные территории</w:t>
      </w:r>
      <w:bookmarkEnd w:id="27"/>
    </w:p>
    <w:p w14:paraId="1E89F82B" w14:textId="77777777" w:rsidR="00F62E50" w:rsidRPr="00D45893" w:rsidRDefault="00F62E50" w:rsidP="00F62E50">
      <w:r w:rsidRPr="00D45893">
        <w:t xml:space="preserve">На </w:t>
      </w:r>
      <w:r w:rsidRPr="00D45893">
        <w:rPr>
          <w:lang w:eastAsia="ru-RU"/>
        </w:rPr>
        <w:t xml:space="preserve">территории проектирования </w:t>
      </w:r>
      <w:r w:rsidRPr="00D45893">
        <w:t>особо охраняемые природные территории федерального, регионального и местного (муниципального) значения отсутствуют.</w:t>
      </w:r>
    </w:p>
    <w:p w14:paraId="3FBEC146" w14:textId="712DCCAD" w:rsidR="008B6507" w:rsidRPr="00D45893" w:rsidRDefault="008B6507" w:rsidP="008B6507">
      <w:pPr>
        <w:pStyle w:val="3"/>
      </w:pPr>
      <w:bookmarkStart w:id="28" w:name="_Toc150792449"/>
      <w:r w:rsidRPr="00D45893">
        <w:t>Особые экономические зоны</w:t>
      </w:r>
      <w:bookmarkEnd w:id="28"/>
    </w:p>
    <w:p w14:paraId="67873C28" w14:textId="77777777" w:rsidR="008B6507" w:rsidRPr="00D45893" w:rsidRDefault="008B6507" w:rsidP="008B6507">
      <w:r w:rsidRPr="00D45893">
        <w:t>Особая экономическая зона промышленно-производственного типа «Усть-Луга», утвержденная постановлением Правительства Российской Федерации от 25.05.2022 № 949, расположена вне границ территории, в отношении которой вносятся изменения.</w:t>
      </w:r>
    </w:p>
    <w:p w14:paraId="1EB80ADD" w14:textId="6F3B5A99" w:rsidR="00F42F99" w:rsidRPr="00D45893" w:rsidRDefault="00F42F99" w:rsidP="00F42F99">
      <w:pPr>
        <w:pStyle w:val="20"/>
      </w:pPr>
      <w:bookmarkStart w:id="29" w:name="_Toc150792450"/>
      <w:bookmarkStart w:id="30" w:name="_Toc61969700"/>
      <w:bookmarkEnd w:id="23"/>
      <w:r w:rsidRPr="00D45893">
        <w:rPr>
          <w:rFonts w:hint="eastAsia"/>
        </w:rPr>
        <w:t>В</w:t>
      </w:r>
      <w:r w:rsidRPr="00D45893">
        <w:t>озможные направления развития территорий поселения</w:t>
      </w:r>
      <w:bookmarkEnd w:id="29"/>
    </w:p>
    <w:p w14:paraId="03093FC5" w14:textId="47AEF4F4" w:rsidR="000B153F" w:rsidRPr="00D45893" w:rsidRDefault="000B153F" w:rsidP="000B153F">
      <w:r w:rsidRPr="00D45893">
        <w:t xml:space="preserve">Действующим генеральным планом прогнозируется возможное увеличение численности населения посёлка Усть-Луга до 6398 человек (таблица </w:t>
      </w:r>
      <w:r w:rsidR="005B2727" w:rsidRPr="00D45893">
        <w:t>2</w:t>
      </w:r>
      <w:r w:rsidRPr="00D45893">
        <w:t>).</w:t>
      </w:r>
    </w:p>
    <w:p w14:paraId="14E011DB" w14:textId="77777777" w:rsidR="000B153F" w:rsidRPr="00D45893" w:rsidRDefault="000B153F" w:rsidP="000B153F"/>
    <w:p w14:paraId="7319B541" w14:textId="41A6D50E" w:rsidR="000B153F" w:rsidRPr="00D45893" w:rsidRDefault="000B153F" w:rsidP="000B153F">
      <w:r w:rsidRPr="00D45893">
        <w:t xml:space="preserve">Таблица </w:t>
      </w:r>
      <w:r w:rsidR="005B2727" w:rsidRPr="00D45893">
        <w:t>2</w:t>
      </w:r>
      <w:r w:rsidRPr="00D45893">
        <w:t xml:space="preserve"> – Прогнозная численность населения посёлка Усть-Луга</w:t>
      </w:r>
    </w:p>
    <w:tbl>
      <w:tblPr>
        <w:tblStyle w:val="OTR1"/>
        <w:tblW w:w="5000" w:type="pct"/>
        <w:tblLayout w:type="fixed"/>
        <w:tblLook w:val="04A0" w:firstRow="1" w:lastRow="0" w:firstColumn="1" w:lastColumn="0" w:noHBand="0" w:noVBand="1"/>
      </w:tblPr>
      <w:tblGrid>
        <w:gridCol w:w="568"/>
        <w:gridCol w:w="2300"/>
        <w:gridCol w:w="2732"/>
        <w:gridCol w:w="2300"/>
        <w:gridCol w:w="2294"/>
      </w:tblGrid>
      <w:tr w:rsidR="00D45893" w:rsidRPr="00D45893" w14:paraId="64010A41" w14:textId="77777777" w:rsidTr="005B01A5">
        <w:trPr>
          <w:trHeight w:val="77"/>
        </w:trPr>
        <w:tc>
          <w:tcPr>
            <w:tcW w:w="279" w:type="pct"/>
            <w:noWrap/>
          </w:tcPr>
          <w:p w14:paraId="3C4B8662" w14:textId="77777777" w:rsidR="000B153F" w:rsidRPr="00D45893" w:rsidRDefault="000B153F" w:rsidP="005B01A5">
            <w:pPr>
              <w:ind w:firstLine="0"/>
              <w:jc w:val="center"/>
              <w:rPr>
                <w:sz w:val="24"/>
                <w:szCs w:val="24"/>
              </w:rPr>
            </w:pPr>
            <w:r w:rsidRPr="00D45893">
              <w:rPr>
                <w:sz w:val="24"/>
                <w:szCs w:val="24"/>
              </w:rPr>
              <w:t>№</w:t>
            </w:r>
          </w:p>
          <w:p w14:paraId="386F3C89" w14:textId="77777777" w:rsidR="000B153F" w:rsidRPr="00D45893" w:rsidRDefault="000B153F" w:rsidP="005B01A5">
            <w:pPr>
              <w:ind w:firstLine="0"/>
              <w:jc w:val="center"/>
              <w:rPr>
                <w:sz w:val="24"/>
                <w:szCs w:val="24"/>
              </w:rPr>
            </w:pPr>
            <w:r w:rsidRPr="00D45893">
              <w:rPr>
                <w:sz w:val="24"/>
                <w:szCs w:val="24"/>
              </w:rPr>
              <w:t>п</w:t>
            </w:r>
            <w:r w:rsidRPr="00D45893">
              <w:rPr>
                <w:sz w:val="24"/>
                <w:szCs w:val="24"/>
                <w:lang w:val="en-US"/>
              </w:rPr>
              <w:t>/</w:t>
            </w:r>
            <w:r w:rsidRPr="00D45893">
              <w:rPr>
                <w:sz w:val="24"/>
                <w:szCs w:val="24"/>
              </w:rPr>
              <w:t>п</w:t>
            </w:r>
          </w:p>
        </w:tc>
        <w:tc>
          <w:tcPr>
            <w:tcW w:w="1128" w:type="pct"/>
            <w:noWrap/>
          </w:tcPr>
          <w:p w14:paraId="1E7232EE" w14:textId="77777777" w:rsidR="000B153F" w:rsidRPr="00D45893" w:rsidRDefault="000B153F" w:rsidP="005B01A5">
            <w:pPr>
              <w:ind w:firstLine="0"/>
              <w:jc w:val="center"/>
              <w:rPr>
                <w:sz w:val="24"/>
                <w:szCs w:val="24"/>
              </w:rPr>
            </w:pPr>
            <w:r w:rsidRPr="00D45893">
              <w:rPr>
                <w:sz w:val="24"/>
                <w:szCs w:val="24"/>
              </w:rPr>
              <w:t>Населённый пункт</w:t>
            </w:r>
          </w:p>
        </w:tc>
        <w:tc>
          <w:tcPr>
            <w:tcW w:w="1340" w:type="pct"/>
            <w:noWrap/>
          </w:tcPr>
          <w:p w14:paraId="1E18A22A" w14:textId="77777777" w:rsidR="000B153F" w:rsidRPr="00D45893" w:rsidRDefault="000B153F" w:rsidP="005B01A5">
            <w:pPr>
              <w:ind w:firstLine="0"/>
              <w:jc w:val="center"/>
              <w:rPr>
                <w:sz w:val="24"/>
                <w:szCs w:val="24"/>
              </w:rPr>
            </w:pPr>
            <w:r w:rsidRPr="00D45893">
              <w:rPr>
                <w:sz w:val="24"/>
                <w:szCs w:val="24"/>
              </w:rPr>
              <w:t>Современное состояние*, человек</w:t>
            </w:r>
          </w:p>
        </w:tc>
        <w:tc>
          <w:tcPr>
            <w:tcW w:w="1128" w:type="pct"/>
          </w:tcPr>
          <w:p w14:paraId="3211E699" w14:textId="77777777" w:rsidR="000B153F" w:rsidRPr="00D45893" w:rsidRDefault="000B153F" w:rsidP="005B01A5">
            <w:pPr>
              <w:ind w:firstLine="0"/>
              <w:jc w:val="center"/>
              <w:rPr>
                <w:sz w:val="24"/>
                <w:szCs w:val="24"/>
              </w:rPr>
            </w:pPr>
            <w:r w:rsidRPr="00D45893">
              <w:rPr>
                <w:sz w:val="24"/>
                <w:szCs w:val="24"/>
              </w:rPr>
              <w:t>Первая очередь (2032 год), человек</w:t>
            </w:r>
          </w:p>
        </w:tc>
        <w:tc>
          <w:tcPr>
            <w:tcW w:w="1125" w:type="pct"/>
            <w:noWrap/>
          </w:tcPr>
          <w:p w14:paraId="73C83E0A" w14:textId="77777777" w:rsidR="000B153F" w:rsidRPr="00D45893" w:rsidRDefault="000B153F" w:rsidP="005B01A5">
            <w:pPr>
              <w:ind w:firstLine="0"/>
              <w:jc w:val="center"/>
              <w:rPr>
                <w:sz w:val="24"/>
                <w:szCs w:val="24"/>
              </w:rPr>
            </w:pPr>
            <w:r w:rsidRPr="00D45893">
              <w:rPr>
                <w:sz w:val="24"/>
                <w:szCs w:val="24"/>
              </w:rPr>
              <w:t>Расчётный срок (2042 год), человек</w:t>
            </w:r>
          </w:p>
        </w:tc>
      </w:tr>
      <w:tr w:rsidR="00D45893" w:rsidRPr="00D45893" w14:paraId="436D4925" w14:textId="77777777" w:rsidTr="005B01A5">
        <w:trPr>
          <w:trHeight w:val="77"/>
        </w:trPr>
        <w:tc>
          <w:tcPr>
            <w:tcW w:w="279" w:type="pct"/>
            <w:noWrap/>
          </w:tcPr>
          <w:p w14:paraId="16F34CF0" w14:textId="77777777" w:rsidR="000B153F" w:rsidRPr="00D45893" w:rsidRDefault="000B153F" w:rsidP="005B01A5">
            <w:pPr>
              <w:ind w:firstLine="0"/>
              <w:rPr>
                <w:sz w:val="24"/>
                <w:szCs w:val="24"/>
              </w:rPr>
            </w:pPr>
            <w:r w:rsidRPr="00D45893">
              <w:rPr>
                <w:sz w:val="24"/>
                <w:szCs w:val="24"/>
              </w:rPr>
              <w:t>1</w:t>
            </w:r>
          </w:p>
        </w:tc>
        <w:tc>
          <w:tcPr>
            <w:tcW w:w="1128" w:type="pct"/>
            <w:noWrap/>
          </w:tcPr>
          <w:p w14:paraId="0EDB4731" w14:textId="77777777" w:rsidR="000B153F" w:rsidRPr="00D45893" w:rsidRDefault="000B153F" w:rsidP="005B01A5">
            <w:pPr>
              <w:ind w:firstLine="0"/>
              <w:rPr>
                <w:sz w:val="24"/>
                <w:szCs w:val="24"/>
              </w:rPr>
            </w:pPr>
            <w:r w:rsidRPr="00D45893">
              <w:rPr>
                <w:sz w:val="24"/>
                <w:szCs w:val="24"/>
              </w:rPr>
              <w:t>Пос. Усть-Луга</w:t>
            </w:r>
          </w:p>
        </w:tc>
        <w:tc>
          <w:tcPr>
            <w:tcW w:w="1340" w:type="pct"/>
            <w:noWrap/>
          </w:tcPr>
          <w:p w14:paraId="0D46D887" w14:textId="77777777" w:rsidR="000B153F" w:rsidRPr="00D45893" w:rsidRDefault="000B153F" w:rsidP="005B01A5">
            <w:pPr>
              <w:ind w:firstLine="0"/>
              <w:rPr>
                <w:sz w:val="24"/>
                <w:szCs w:val="24"/>
              </w:rPr>
            </w:pPr>
            <w:r w:rsidRPr="00D45893">
              <w:rPr>
                <w:sz w:val="24"/>
                <w:szCs w:val="24"/>
              </w:rPr>
              <w:t>2460</w:t>
            </w:r>
          </w:p>
        </w:tc>
        <w:tc>
          <w:tcPr>
            <w:tcW w:w="1128" w:type="pct"/>
          </w:tcPr>
          <w:p w14:paraId="71ED6F95" w14:textId="77777777" w:rsidR="000B153F" w:rsidRPr="00D45893" w:rsidRDefault="000B153F" w:rsidP="005B01A5">
            <w:pPr>
              <w:ind w:firstLine="0"/>
              <w:rPr>
                <w:sz w:val="24"/>
                <w:szCs w:val="24"/>
              </w:rPr>
            </w:pPr>
            <w:r w:rsidRPr="00D45893">
              <w:rPr>
                <w:sz w:val="24"/>
                <w:szCs w:val="24"/>
              </w:rPr>
              <w:t>3848</w:t>
            </w:r>
          </w:p>
        </w:tc>
        <w:tc>
          <w:tcPr>
            <w:tcW w:w="1125" w:type="pct"/>
            <w:noWrap/>
          </w:tcPr>
          <w:p w14:paraId="3CDE9E57" w14:textId="77777777" w:rsidR="000B153F" w:rsidRPr="00D45893" w:rsidRDefault="000B153F" w:rsidP="005B01A5">
            <w:pPr>
              <w:ind w:firstLine="0"/>
              <w:rPr>
                <w:sz w:val="24"/>
                <w:szCs w:val="24"/>
              </w:rPr>
            </w:pPr>
            <w:r w:rsidRPr="00D45893">
              <w:rPr>
                <w:sz w:val="24"/>
                <w:szCs w:val="24"/>
              </w:rPr>
              <w:t>6398</w:t>
            </w:r>
          </w:p>
        </w:tc>
      </w:tr>
      <w:tr w:rsidR="000B153F" w:rsidRPr="00D45893" w14:paraId="5C757A04" w14:textId="77777777" w:rsidTr="005B01A5">
        <w:trPr>
          <w:trHeight w:val="77"/>
        </w:trPr>
        <w:tc>
          <w:tcPr>
            <w:tcW w:w="5000" w:type="pct"/>
            <w:gridSpan w:val="5"/>
            <w:noWrap/>
          </w:tcPr>
          <w:p w14:paraId="529BEC9A" w14:textId="77777777" w:rsidR="000B153F" w:rsidRPr="00D45893" w:rsidRDefault="000B153F" w:rsidP="005B01A5">
            <w:pPr>
              <w:ind w:firstLine="0"/>
              <w:rPr>
                <w:sz w:val="24"/>
                <w:szCs w:val="24"/>
              </w:rPr>
            </w:pPr>
            <w:r w:rsidRPr="00D45893">
              <w:rPr>
                <w:sz w:val="24"/>
                <w:szCs w:val="24"/>
              </w:rPr>
              <w:t>Примечание:</w:t>
            </w:r>
          </w:p>
          <w:p w14:paraId="42D0B9D2" w14:textId="77777777" w:rsidR="000B153F" w:rsidRPr="00D45893" w:rsidRDefault="000B153F" w:rsidP="005B01A5">
            <w:pPr>
              <w:ind w:firstLine="0"/>
              <w:rPr>
                <w:sz w:val="24"/>
                <w:szCs w:val="24"/>
              </w:rPr>
            </w:pPr>
            <w:r w:rsidRPr="00D45893">
              <w:rPr>
                <w:sz w:val="24"/>
                <w:szCs w:val="24"/>
              </w:rPr>
              <w:t>* – по данным действующего генерального плана</w:t>
            </w:r>
          </w:p>
        </w:tc>
      </w:tr>
    </w:tbl>
    <w:p w14:paraId="21D6C54B" w14:textId="77777777" w:rsidR="000B153F" w:rsidRPr="00D45893" w:rsidRDefault="000B153F" w:rsidP="000B153F"/>
    <w:p w14:paraId="67DF7A82" w14:textId="77777777" w:rsidR="000B153F" w:rsidRPr="00D45893" w:rsidRDefault="000B153F" w:rsidP="000B153F">
      <w:r w:rsidRPr="00D45893">
        <w:t>Действующим генеральным планом на территории посёлка Усть-Луга предусмотрено новое жилищное строительство, в результате которого общая площадь жилищного фонда увеличится до 253,8 тыс. м</w:t>
      </w:r>
      <w:r w:rsidRPr="00D45893">
        <w:rPr>
          <w:vertAlign w:val="superscript"/>
        </w:rPr>
        <w:t>2</w:t>
      </w:r>
      <w:r w:rsidRPr="00D45893">
        <w:t xml:space="preserve"> (или на 189,4 тыс. м</w:t>
      </w:r>
      <w:r w:rsidRPr="00D45893">
        <w:rPr>
          <w:vertAlign w:val="superscript"/>
        </w:rPr>
        <w:t>2</w:t>
      </w:r>
      <w:r w:rsidRPr="00D45893">
        <w:t>).</w:t>
      </w:r>
    </w:p>
    <w:p w14:paraId="036BADAA" w14:textId="50C07150" w:rsidR="000B153F" w:rsidRPr="00D45893" w:rsidRDefault="000B153F" w:rsidP="000B153F">
      <w:r w:rsidRPr="00D45893">
        <w:t xml:space="preserve">Укрупнённый расчёт жилищного фонда посёлка Усть-Луга по данным </w:t>
      </w:r>
      <w:r w:rsidRPr="00D45893">
        <w:lastRenderedPageBreak/>
        <w:t xml:space="preserve">действующего генерального плана приведён в таблице </w:t>
      </w:r>
      <w:r w:rsidR="005B2727" w:rsidRPr="00D45893">
        <w:t>3</w:t>
      </w:r>
      <w:r w:rsidRPr="00D45893">
        <w:t>.</w:t>
      </w:r>
    </w:p>
    <w:p w14:paraId="54F1FD77" w14:textId="77777777" w:rsidR="000B153F" w:rsidRPr="00D45893" w:rsidRDefault="000B153F" w:rsidP="000B153F"/>
    <w:p w14:paraId="6295AC99" w14:textId="6B56D3E8" w:rsidR="000B153F" w:rsidRPr="00D45893" w:rsidRDefault="000B153F" w:rsidP="000B153F">
      <w:r w:rsidRPr="00D45893">
        <w:t xml:space="preserve">Таблица </w:t>
      </w:r>
      <w:r w:rsidR="005B2727" w:rsidRPr="00D45893">
        <w:t>3</w:t>
      </w:r>
      <w:r w:rsidRPr="00D45893">
        <w:t xml:space="preserve"> – Укрупнённый расчёт жилищного фонда посёлка Усть-Луга по данным действующего генерального плана</w:t>
      </w:r>
    </w:p>
    <w:tbl>
      <w:tblPr>
        <w:tblStyle w:val="afff"/>
        <w:tblW w:w="5000" w:type="pct"/>
        <w:tblLook w:val="04A0" w:firstRow="1" w:lastRow="0" w:firstColumn="1" w:lastColumn="0" w:noHBand="0" w:noVBand="1"/>
      </w:tblPr>
      <w:tblGrid>
        <w:gridCol w:w="568"/>
        <w:gridCol w:w="3594"/>
        <w:gridCol w:w="2018"/>
        <w:gridCol w:w="1996"/>
        <w:gridCol w:w="2018"/>
      </w:tblGrid>
      <w:tr w:rsidR="00D45893" w:rsidRPr="00D45893" w14:paraId="1D00DF79" w14:textId="77777777" w:rsidTr="005B01A5">
        <w:tc>
          <w:tcPr>
            <w:tcW w:w="278" w:type="pct"/>
          </w:tcPr>
          <w:p w14:paraId="230B58C7" w14:textId="77777777" w:rsidR="000B153F" w:rsidRPr="00D45893" w:rsidRDefault="000B153F" w:rsidP="005B01A5">
            <w:pPr>
              <w:ind w:firstLine="0"/>
              <w:jc w:val="center"/>
              <w:rPr>
                <w:sz w:val="24"/>
                <w:szCs w:val="24"/>
              </w:rPr>
            </w:pPr>
            <w:r w:rsidRPr="00D45893">
              <w:rPr>
                <w:sz w:val="24"/>
                <w:szCs w:val="24"/>
              </w:rPr>
              <w:t>№</w:t>
            </w:r>
          </w:p>
          <w:p w14:paraId="0559930D" w14:textId="77777777" w:rsidR="000B153F" w:rsidRPr="00D45893" w:rsidRDefault="000B153F" w:rsidP="005B01A5">
            <w:pPr>
              <w:ind w:firstLine="0"/>
              <w:jc w:val="center"/>
              <w:rPr>
                <w:sz w:val="24"/>
                <w:szCs w:val="24"/>
              </w:rPr>
            </w:pPr>
            <w:r w:rsidRPr="00D45893">
              <w:rPr>
                <w:sz w:val="24"/>
                <w:szCs w:val="24"/>
              </w:rPr>
              <w:t>п</w:t>
            </w:r>
            <w:r w:rsidRPr="00D45893">
              <w:rPr>
                <w:sz w:val="24"/>
                <w:szCs w:val="24"/>
                <w:lang w:val="en-US"/>
              </w:rPr>
              <w:t>/</w:t>
            </w:r>
            <w:r w:rsidRPr="00D45893">
              <w:rPr>
                <w:sz w:val="24"/>
                <w:szCs w:val="24"/>
              </w:rPr>
              <w:t>п</w:t>
            </w:r>
          </w:p>
        </w:tc>
        <w:tc>
          <w:tcPr>
            <w:tcW w:w="1763" w:type="pct"/>
          </w:tcPr>
          <w:p w14:paraId="586B1B82" w14:textId="77777777" w:rsidR="000B153F" w:rsidRPr="00D45893" w:rsidRDefault="000B153F" w:rsidP="005B01A5">
            <w:pPr>
              <w:ind w:firstLine="0"/>
              <w:jc w:val="center"/>
              <w:rPr>
                <w:sz w:val="24"/>
                <w:szCs w:val="24"/>
              </w:rPr>
            </w:pPr>
            <w:r w:rsidRPr="00D45893">
              <w:rPr>
                <w:sz w:val="24"/>
                <w:szCs w:val="24"/>
              </w:rPr>
              <w:t>Тип застройки</w:t>
            </w:r>
          </w:p>
        </w:tc>
        <w:tc>
          <w:tcPr>
            <w:tcW w:w="990" w:type="pct"/>
          </w:tcPr>
          <w:p w14:paraId="200B3680" w14:textId="77777777" w:rsidR="000B153F" w:rsidRPr="00D45893" w:rsidRDefault="000B153F" w:rsidP="005B01A5">
            <w:pPr>
              <w:ind w:firstLine="0"/>
              <w:jc w:val="center"/>
              <w:rPr>
                <w:sz w:val="24"/>
                <w:szCs w:val="24"/>
                <w:lang w:val="en-US"/>
              </w:rPr>
            </w:pPr>
            <w:r w:rsidRPr="00D45893">
              <w:rPr>
                <w:sz w:val="24"/>
                <w:szCs w:val="24"/>
              </w:rPr>
              <w:t>Современное состояние</w:t>
            </w:r>
            <w:r w:rsidRPr="00D45893">
              <w:rPr>
                <w:sz w:val="24"/>
                <w:szCs w:val="24"/>
                <w:lang w:val="en-US"/>
              </w:rPr>
              <w:t>*</w:t>
            </w:r>
            <w:r w:rsidRPr="00D45893">
              <w:rPr>
                <w:sz w:val="24"/>
                <w:szCs w:val="24"/>
              </w:rPr>
              <w:t>, тыс. м</w:t>
            </w:r>
            <w:r w:rsidRPr="00D45893">
              <w:rPr>
                <w:sz w:val="24"/>
                <w:szCs w:val="24"/>
                <w:vertAlign w:val="superscript"/>
              </w:rPr>
              <w:t>2</w:t>
            </w:r>
          </w:p>
        </w:tc>
        <w:tc>
          <w:tcPr>
            <w:tcW w:w="979" w:type="pct"/>
          </w:tcPr>
          <w:p w14:paraId="69369208" w14:textId="77777777" w:rsidR="000B153F" w:rsidRPr="00D45893" w:rsidRDefault="000B153F" w:rsidP="005B01A5">
            <w:pPr>
              <w:ind w:firstLine="0"/>
              <w:jc w:val="center"/>
              <w:rPr>
                <w:sz w:val="24"/>
                <w:szCs w:val="24"/>
              </w:rPr>
            </w:pPr>
            <w:r w:rsidRPr="00D45893">
              <w:rPr>
                <w:sz w:val="24"/>
                <w:szCs w:val="24"/>
              </w:rPr>
              <w:t>Первая очередь</w:t>
            </w:r>
          </w:p>
          <w:p w14:paraId="6D8D2C52" w14:textId="77777777" w:rsidR="000B153F" w:rsidRPr="00D45893" w:rsidRDefault="000B153F" w:rsidP="005B01A5">
            <w:pPr>
              <w:ind w:firstLine="0"/>
              <w:jc w:val="center"/>
              <w:rPr>
                <w:sz w:val="24"/>
                <w:szCs w:val="24"/>
              </w:rPr>
            </w:pPr>
            <w:r w:rsidRPr="00D45893">
              <w:rPr>
                <w:sz w:val="24"/>
                <w:szCs w:val="24"/>
              </w:rPr>
              <w:t>(2032 год), тыс. м</w:t>
            </w:r>
            <w:r w:rsidRPr="00D45893">
              <w:rPr>
                <w:sz w:val="24"/>
                <w:szCs w:val="24"/>
                <w:vertAlign w:val="superscript"/>
              </w:rPr>
              <w:t>2</w:t>
            </w:r>
          </w:p>
        </w:tc>
        <w:tc>
          <w:tcPr>
            <w:tcW w:w="989" w:type="pct"/>
          </w:tcPr>
          <w:p w14:paraId="5BEA49D0" w14:textId="77777777" w:rsidR="000B153F" w:rsidRPr="00D45893" w:rsidRDefault="000B153F" w:rsidP="005B01A5">
            <w:pPr>
              <w:ind w:firstLine="0"/>
              <w:jc w:val="center"/>
              <w:rPr>
                <w:sz w:val="24"/>
                <w:szCs w:val="24"/>
              </w:rPr>
            </w:pPr>
            <w:r w:rsidRPr="00D45893">
              <w:rPr>
                <w:sz w:val="24"/>
                <w:szCs w:val="24"/>
              </w:rPr>
              <w:t>Расчётный срок</w:t>
            </w:r>
          </w:p>
          <w:p w14:paraId="461E8C80" w14:textId="77777777" w:rsidR="000B153F" w:rsidRPr="00D45893" w:rsidRDefault="000B153F" w:rsidP="005B01A5">
            <w:pPr>
              <w:ind w:firstLine="0"/>
              <w:jc w:val="center"/>
              <w:rPr>
                <w:sz w:val="24"/>
                <w:szCs w:val="24"/>
              </w:rPr>
            </w:pPr>
            <w:r w:rsidRPr="00D45893">
              <w:rPr>
                <w:sz w:val="24"/>
                <w:szCs w:val="24"/>
              </w:rPr>
              <w:t>(2042 год), тыс. м</w:t>
            </w:r>
            <w:r w:rsidRPr="00D45893">
              <w:rPr>
                <w:sz w:val="24"/>
                <w:szCs w:val="24"/>
                <w:vertAlign w:val="superscript"/>
              </w:rPr>
              <w:t>2</w:t>
            </w:r>
          </w:p>
        </w:tc>
      </w:tr>
      <w:tr w:rsidR="00D45893" w:rsidRPr="00D45893" w14:paraId="6F5E3AB3" w14:textId="77777777" w:rsidTr="005B01A5">
        <w:tc>
          <w:tcPr>
            <w:tcW w:w="278" w:type="pct"/>
          </w:tcPr>
          <w:p w14:paraId="4589D7AF" w14:textId="77777777" w:rsidR="000B153F" w:rsidRPr="00D45893" w:rsidRDefault="000B153F" w:rsidP="005B01A5">
            <w:pPr>
              <w:ind w:firstLine="0"/>
              <w:rPr>
                <w:sz w:val="24"/>
                <w:szCs w:val="24"/>
              </w:rPr>
            </w:pPr>
            <w:r w:rsidRPr="00D45893">
              <w:rPr>
                <w:sz w:val="24"/>
                <w:szCs w:val="24"/>
              </w:rPr>
              <w:t>1</w:t>
            </w:r>
          </w:p>
        </w:tc>
        <w:tc>
          <w:tcPr>
            <w:tcW w:w="1763" w:type="pct"/>
          </w:tcPr>
          <w:p w14:paraId="54242D4A" w14:textId="77777777" w:rsidR="000B153F" w:rsidRPr="00D45893" w:rsidRDefault="000B153F" w:rsidP="005B01A5">
            <w:pPr>
              <w:ind w:firstLine="0"/>
              <w:rPr>
                <w:sz w:val="24"/>
                <w:szCs w:val="24"/>
              </w:rPr>
            </w:pPr>
            <w:r w:rsidRPr="00D45893">
              <w:rPr>
                <w:sz w:val="24"/>
                <w:szCs w:val="24"/>
              </w:rPr>
              <w:t>Индивидуальный жилищный фонд</w:t>
            </w:r>
          </w:p>
        </w:tc>
        <w:tc>
          <w:tcPr>
            <w:tcW w:w="990" w:type="pct"/>
          </w:tcPr>
          <w:p w14:paraId="0AEA4C20" w14:textId="77777777" w:rsidR="000B153F" w:rsidRPr="00D45893" w:rsidRDefault="000B153F" w:rsidP="005B01A5">
            <w:pPr>
              <w:ind w:firstLine="0"/>
              <w:rPr>
                <w:sz w:val="24"/>
                <w:szCs w:val="24"/>
              </w:rPr>
            </w:pPr>
            <w:r w:rsidRPr="00D45893">
              <w:rPr>
                <w:sz w:val="24"/>
                <w:szCs w:val="24"/>
              </w:rPr>
              <w:t>3,1</w:t>
            </w:r>
          </w:p>
        </w:tc>
        <w:tc>
          <w:tcPr>
            <w:tcW w:w="979" w:type="pct"/>
          </w:tcPr>
          <w:p w14:paraId="59770BBD" w14:textId="77777777" w:rsidR="000B153F" w:rsidRPr="00D45893" w:rsidRDefault="000B153F" w:rsidP="005B01A5">
            <w:pPr>
              <w:ind w:firstLine="0"/>
              <w:rPr>
                <w:sz w:val="24"/>
                <w:szCs w:val="24"/>
              </w:rPr>
            </w:pPr>
            <w:r w:rsidRPr="00D45893">
              <w:rPr>
                <w:sz w:val="24"/>
                <w:szCs w:val="24"/>
              </w:rPr>
              <w:t>28,2</w:t>
            </w:r>
          </w:p>
        </w:tc>
        <w:tc>
          <w:tcPr>
            <w:tcW w:w="989" w:type="pct"/>
          </w:tcPr>
          <w:p w14:paraId="470A40A1" w14:textId="77777777" w:rsidR="000B153F" w:rsidRPr="00D45893" w:rsidRDefault="000B153F" w:rsidP="005B01A5">
            <w:pPr>
              <w:ind w:firstLine="0"/>
              <w:rPr>
                <w:sz w:val="24"/>
                <w:szCs w:val="24"/>
              </w:rPr>
            </w:pPr>
            <w:r w:rsidRPr="00D45893">
              <w:rPr>
                <w:sz w:val="24"/>
                <w:szCs w:val="24"/>
              </w:rPr>
              <w:t>68,9</w:t>
            </w:r>
          </w:p>
        </w:tc>
      </w:tr>
      <w:tr w:rsidR="00D45893" w:rsidRPr="00D45893" w14:paraId="47179297" w14:textId="77777777" w:rsidTr="005B01A5">
        <w:tc>
          <w:tcPr>
            <w:tcW w:w="278" w:type="pct"/>
          </w:tcPr>
          <w:p w14:paraId="0CFED98B" w14:textId="77777777" w:rsidR="000B153F" w:rsidRPr="00D45893" w:rsidRDefault="000B153F" w:rsidP="005B01A5">
            <w:pPr>
              <w:ind w:firstLine="0"/>
              <w:rPr>
                <w:sz w:val="24"/>
                <w:szCs w:val="24"/>
              </w:rPr>
            </w:pPr>
            <w:r w:rsidRPr="00D45893">
              <w:rPr>
                <w:sz w:val="24"/>
                <w:szCs w:val="24"/>
              </w:rPr>
              <w:t>2</w:t>
            </w:r>
          </w:p>
        </w:tc>
        <w:tc>
          <w:tcPr>
            <w:tcW w:w="1763" w:type="pct"/>
          </w:tcPr>
          <w:p w14:paraId="27EC6E5B" w14:textId="77777777" w:rsidR="000B153F" w:rsidRPr="00D45893" w:rsidRDefault="000B153F" w:rsidP="005B01A5">
            <w:pPr>
              <w:ind w:firstLine="0"/>
              <w:rPr>
                <w:sz w:val="24"/>
                <w:szCs w:val="24"/>
              </w:rPr>
            </w:pPr>
            <w:r w:rsidRPr="00D45893">
              <w:rPr>
                <w:sz w:val="24"/>
                <w:szCs w:val="24"/>
              </w:rPr>
              <w:t>Малоэтажные жилые дома (до 4 этажей, включая мансардный)</w:t>
            </w:r>
          </w:p>
        </w:tc>
        <w:tc>
          <w:tcPr>
            <w:tcW w:w="990" w:type="pct"/>
          </w:tcPr>
          <w:p w14:paraId="34527020" w14:textId="77777777" w:rsidR="000B153F" w:rsidRPr="00D45893" w:rsidRDefault="000B153F" w:rsidP="005B01A5">
            <w:pPr>
              <w:ind w:firstLine="0"/>
              <w:rPr>
                <w:sz w:val="24"/>
                <w:szCs w:val="24"/>
              </w:rPr>
            </w:pPr>
            <w:r w:rsidRPr="00D45893">
              <w:rPr>
                <w:sz w:val="24"/>
                <w:szCs w:val="24"/>
              </w:rPr>
              <w:t>12,3</w:t>
            </w:r>
          </w:p>
        </w:tc>
        <w:tc>
          <w:tcPr>
            <w:tcW w:w="979" w:type="pct"/>
          </w:tcPr>
          <w:p w14:paraId="59A45803" w14:textId="77777777" w:rsidR="000B153F" w:rsidRPr="00D45893" w:rsidRDefault="000B153F" w:rsidP="005B01A5">
            <w:pPr>
              <w:ind w:firstLine="0"/>
              <w:rPr>
                <w:sz w:val="24"/>
                <w:szCs w:val="24"/>
              </w:rPr>
            </w:pPr>
            <w:r w:rsidRPr="00D45893">
              <w:rPr>
                <w:sz w:val="24"/>
                <w:szCs w:val="24"/>
              </w:rPr>
              <w:t>24,0</w:t>
            </w:r>
          </w:p>
        </w:tc>
        <w:tc>
          <w:tcPr>
            <w:tcW w:w="989" w:type="pct"/>
          </w:tcPr>
          <w:p w14:paraId="10D14382" w14:textId="77777777" w:rsidR="000B153F" w:rsidRPr="00D45893" w:rsidRDefault="000B153F" w:rsidP="005B01A5">
            <w:pPr>
              <w:ind w:firstLine="0"/>
              <w:rPr>
                <w:sz w:val="24"/>
                <w:szCs w:val="24"/>
              </w:rPr>
            </w:pPr>
            <w:r w:rsidRPr="00D45893">
              <w:rPr>
                <w:sz w:val="24"/>
                <w:szCs w:val="24"/>
              </w:rPr>
              <w:t>110,1</w:t>
            </w:r>
          </w:p>
        </w:tc>
      </w:tr>
      <w:tr w:rsidR="00D45893" w:rsidRPr="00D45893" w14:paraId="5582C198" w14:textId="77777777" w:rsidTr="005B01A5">
        <w:tc>
          <w:tcPr>
            <w:tcW w:w="278" w:type="pct"/>
          </w:tcPr>
          <w:p w14:paraId="6E5F85D1" w14:textId="77777777" w:rsidR="000B153F" w:rsidRPr="00D45893" w:rsidRDefault="000B153F" w:rsidP="005B01A5">
            <w:pPr>
              <w:ind w:firstLine="0"/>
              <w:rPr>
                <w:sz w:val="24"/>
                <w:szCs w:val="24"/>
              </w:rPr>
            </w:pPr>
            <w:r w:rsidRPr="00D45893">
              <w:rPr>
                <w:sz w:val="24"/>
                <w:szCs w:val="24"/>
              </w:rPr>
              <w:t>3</w:t>
            </w:r>
          </w:p>
        </w:tc>
        <w:tc>
          <w:tcPr>
            <w:tcW w:w="1763" w:type="pct"/>
          </w:tcPr>
          <w:p w14:paraId="619D9065" w14:textId="77777777" w:rsidR="000B153F" w:rsidRPr="00D45893" w:rsidRDefault="000B153F" w:rsidP="005B01A5">
            <w:pPr>
              <w:ind w:firstLine="0"/>
              <w:rPr>
                <w:sz w:val="24"/>
                <w:szCs w:val="24"/>
              </w:rPr>
            </w:pPr>
            <w:r w:rsidRPr="00D45893">
              <w:rPr>
                <w:sz w:val="24"/>
                <w:szCs w:val="24"/>
              </w:rPr>
              <w:t>Среднеэтажные жилые дом (от 5 до 8 этажей, включая мансардный)</w:t>
            </w:r>
          </w:p>
        </w:tc>
        <w:tc>
          <w:tcPr>
            <w:tcW w:w="990" w:type="pct"/>
          </w:tcPr>
          <w:p w14:paraId="74B95B10" w14:textId="77777777" w:rsidR="000B153F" w:rsidRPr="00D45893" w:rsidRDefault="000B153F" w:rsidP="005B01A5">
            <w:pPr>
              <w:ind w:firstLine="0"/>
              <w:rPr>
                <w:sz w:val="24"/>
                <w:szCs w:val="24"/>
              </w:rPr>
            </w:pPr>
            <w:r w:rsidRPr="00D45893">
              <w:rPr>
                <w:sz w:val="24"/>
                <w:szCs w:val="24"/>
              </w:rPr>
              <w:t>49,0</w:t>
            </w:r>
          </w:p>
        </w:tc>
        <w:tc>
          <w:tcPr>
            <w:tcW w:w="979" w:type="pct"/>
          </w:tcPr>
          <w:p w14:paraId="05E775FE" w14:textId="77777777" w:rsidR="000B153F" w:rsidRPr="00D45893" w:rsidRDefault="000B153F" w:rsidP="005B01A5">
            <w:pPr>
              <w:ind w:firstLine="0"/>
              <w:rPr>
                <w:sz w:val="24"/>
                <w:szCs w:val="24"/>
              </w:rPr>
            </w:pPr>
            <w:r w:rsidRPr="00D45893">
              <w:rPr>
                <w:sz w:val="24"/>
                <w:szCs w:val="24"/>
              </w:rPr>
              <w:t>59,3</w:t>
            </w:r>
          </w:p>
        </w:tc>
        <w:tc>
          <w:tcPr>
            <w:tcW w:w="989" w:type="pct"/>
          </w:tcPr>
          <w:p w14:paraId="1BA64A72" w14:textId="77777777" w:rsidR="000B153F" w:rsidRPr="00D45893" w:rsidRDefault="000B153F" w:rsidP="005B01A5">
            <w:pPr>
              <w:ind w:firstLine="0"/>
              <w:rPr>
                <w:sz w:val="24"/>
                <w:szCs w:val="24"/>
              </w:rPr>
            </w:pPr>
            <w:r w:rsidRPr="00D45893">
              <w:rPr>
                <w:sz w:val="24"/>
                <w:szCs w:val="24"/>
              </w:rPr>
              <w:t>74,8</w:t>
            </w:r>
          </w:p>
        </w:tc>
      </w:tr>
      <w:tr w:rsidR="00D45893" w:rsidRPr="00D45893" w14:paraId="44B8D134" w14:textId="77777777" w:rsidTr="005B01A5">
        <w:tc>
          <w:tcPr>
            <w:tcW w:w="278" w:type="pct"/>
          </w:tcPr>
          <w:p w14:paraId="1449B751" w14:textId="77777777" w:rsidR="000B153F" w:rsidRPr="00D45893" w:rsidRDefault="000B153F" w:rsidP="005B01A5">
            <w:pPr>
              <w:ind w:firstLine="0"/>
              <w:rPr>
                <w:sz w:val="24"/>
                <w:szCs w:val="24"/>
              </w:rPr>
            </w:pPr>
          </w:p>
        </w:tc>
        <w:tc>
          <w:tcPr>
            <w:tcW w:w="1763" w:type="pct"/>
          </w:tcPr>
          <w:p w14:paraId="6B0A62C2" w14:textId="77777777" w:rsidR="000B153F" w:rsidRPr="00D45893" w:rsidRDefault="000B153F" w:rsidP="005B01A5">
            <w:pPr>
              <w:ind w:firstLine="0"/>
              <w:rPr>
                <w:sz w:val="24"/>
                <w:szCs w:val="24"/>
              </w:rPr>
            </w:pPr>
            <w:r w:rsidRPr="00D45893">
              <w:rPr>
                <w:sz w:val="24"/>
                <w:szCs w:val="24"/>
              </w:rPr>
              <w:t>Итого</w:t>
            </w:r>
          </w:p>
        </w:tc>
        <w:tc>
          <w:tcPr>
            <w:tcW w:w="990" w:type="pct"/>
          </w:tcPr>
          <w:p w14:paraId="087B9F7F" w14:textId="77777777" w:rsidR="000B153F" w:rsidRPr="00D45893" w:rsidRDefault="000B153F" w:rsidP="005B01A5">
            <w:pPr>
              <w:ind w:firstLine="0"/>
              <w:rPr>
                <w:sz w:val="24"/>
                <w:szCs w:val="24"/>
              </w:rPr>
            </w:pPr>
            <w:r w:rsidRPr="00D45893">
              <w:rPr>
                <w:sz w:val="24"/>
                <w:szCs w:val="24"/>
              </w:rPr>
              <w:t>64,4</w:t>
            </w:r>
          </w:p>
        </w:tc>
        <w:tc>
          <w:tcPr>
            <w:tcW w:w="979" w:type="pct"/>
          </w:tcPr>
          <w:p w14:paraId="09A277B9" w14:textId="77777777" w:rsidR="000B153F" w:rsidRPr="00D45893" w:rsidRDefault="000B153F" w:rsidP="005B01A5">
            <w:pPr>
              <w:ind w:firstLine="0"/>
              <w:rPr>
                <w:sz w:val="24"/>
                <w:szCs w:val="24"/>
              </w:rPr>
            </w:pPr>
            <w:r w:rsidRPr="00D45893">
              <w:rPr>
                <w:sz w:val="24"/>
                <w:szCs w:val="24"/>
              </w:rPr>
              <w:t>111,5</w:t>
            </w:r>
          </w:p>
        </w:tc>
        <w:tc>
          <w:tcPr>
            <w:tcW w:w="989" w:type="pct"/>
          </w:tcPr>
          <w:p w14:paraId="38D7AA9B" w14:textId="77777777" w:rsidR="000B153F" w:rsidRPr="00D45893" w:rsidRDefault="000B153F" w:rsidP="005B01A5">
            <w:pPr>
              <w:ind w:firstLine="0"/>
              <w:rPr>
                <w:sz w:val="24"/>
                <w:szCs w:val="24"/>
              </w:rPr>
            </w:pPr>
            <w:r w:rsidRPr="00D45893">
              <w:rPr>
                <w:sz w:val="24"/>
                <w:szCs w:val="24"/>
              </w:rPr>
              <w:t>253,8</w:t>
            </w:r>
          </w:p>
        </w:tc>
      </w:tr>
      <w:tr w:rsidR="000B153F" w:rsidRPr="00D45893" w14:paraId="04BC6CF7" w14:textId="77777777" w:rsidTr="005B01A5">
        <w:tc>
          <w:tcPr>
            <w:tcW w:w="5000" w:type="pct"/>
            <w:gridSpan w:val="5"/>
          </w:tcPr>
          <w:p w14:paraId="013E8A04" w14:textId="77777777" w:rsidR="000B153F" w:rsidRPr="00D45893" w:rsidRDefault="000B153F" w:rsidP="005B01A5">
            <w:pPr>
              <w:ind w:firstLine="0"/>
              <w:rPr>
                <w:sz w:val="24"/>
                <w:szCs w:val="24"/>
              </w:rPr>
            </w:pPr>
            <w:r w:rsidRPr="00D45893">
              <w:rPr>
                <w:sz w:val="24"/>
                <w:szCs w:val="24"/>
              </w:rPr>
              <w:t>Примечание:</w:t>
            </w:r>
          </w:p>
          <w:p w14:paraId="574171ED" w14:textId="77777777" w:rsidR="000B153F" w:rsidRPr="00D45893" w:rsidRDefault="000B153F" w:rsidP="005B01A5">
            <w:pPr>
              <w:ind w:firstLine="0"/>
              <w:rPr>
                <w:sz w:val="24"/>
                <w:szCs w:val="24"/>
              </w:rPr>
            </w:pPr>
            <w:r w:rsidRPr="00D45893">
              <w:rPr>
                <w:sz w:val="24"/>
                <w:szCs w:val="24"/>
              </w:rPr>
              <w:t>* – по данным действующего генерального плана</w:t>
            </w:r>
          </w:p>
        </w:tc>
      </w:tr>
    </w:tbl>
    <w:p w14:paraId="4BACF2D5" w14:textId="77777777" w:rsidR="000B153F" w:rsidRPr="00D45893" w:rsidRDefault="000B153F" w:rsidP="000B153F"/>
    <w:p w14:paraId="06F2DDAB" w14:textId="60D1F94E" w:rsidR="000B153F" w:rsidRPr="00D45893" w:rsidRDefault="000B153F" w:rsidP="000B153F">
      <w:r w:rsidRPr="00D45893">
        <w:t xml:space="preserve">Действующим генеральным планом на территории посёлка Усть-Луга предусмотрено размещение объектов социальной инфраструктуры и торгово-бытового обслуживания населения, которые приведены в таблице </w:t>
      </w:r>
      <w:r w:rsidR="005B2727" w:rsidRPr="00D45893">
        <w:t>4</w:t>
      </w:r>
      <w:r w:rsidRPr="00D45893">
        <w:t>.</w:t>
      </w:r>
    </w:p>
    <w:p w14:paraId="2E2EA00C" w14:textId="77777777" w:rsidR="000B153F" w:rsidRPr="00D45893" w:rsidRDefault="000B153F" w:rsidP="000B153F"/>
    <w:p w14:paraId="4DBEA54E" w14:textId="685EF0B1" w:rsidR="000B153F" w:rsidRPr="00D45893" w:rsidRDefault="000B153F" w:rsidP="000B153F">
      <w:r w:rsidRPr="00D45893">
        <w:t xml:space="preserve">Таблица </w:t>
      </w:r>
      <w:r w:rsidR="005B2727" w:rsidRPr="00D45893">
        <w:t>4</w:t>
      </w:r>
      <w:r w:rsidRPr="00D45893">
        <w:t xml:space="preserve"> – Планируемые объекты социальной инфраструктуры и торгово-бытового обслуживания населения, предусмотренные к размещению на территории посёлка Усть-Луга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3"/>
        <w:gridCol w:w="4103"/>
        <w:gridCol w:w="1633"/>
        <w:gridCol w:w="2026"/>
        <w:gridCol w:w="1979"/>
      </w:tblGrid>
      <w:tr w:rsidR="000B153F" w:rsidRPr="00D45893" w14:paraId="3EB0992E" w14:textId="77777777" w:rsidTr="005B01A5">
        <w:trPr>
          <w:trHeight w:val="20"/>
          <w:tblHeader/>
        </w:trPr>
        <w:tc>
          <w:tcPr>
            <w:tcW w:w="453" w:type="dxa"/>
            <w:shd w:val="clear" w:color="auto" w:fill="auto"/>
          </w:tcPr>
          <w:p w14:paraId="25D87CFA" w14:textId="77777777" w:rsidR="000B153F" w:rsidRPr="00D45893" w:rsidRDefault="000B153F" w:rsidP="005B01A5">
            <w:pPr>
              <w:ind w:firstLine="0"/>
              <w:jc w:val="center"/>
              <w:rPr>
                <w:sz w:val="24"/>
                <w:szCs w:val="24"/>
              </w:rPr>
            </w:pPr>
            <w:r w:rsidRPr="00D45893">
              <w:rPr>
                <w:sz w:val="24"/>
                <w:szCs w:val="24"/>
              </w:rPr>
              <w:t>№ п</w:t>
            </w:r>
            <w:r w:rsidRPr="00D45893">
              <w:rPr>
                <w:sz w:val="24"/>
                <w:szCs w:val="24"/>
                <w:lang w:val="en-US"/>
              </w:rPr>
              <w:t>/</w:t>
            </w:r>
            <w:r w:rsidRPr="00D45893">
              <w:rPr>
                <w:sz w:val="24"/>
                <w:szCs w:val="24"/>
              </w:rPr>
              <w:t>п</w:t>
            </w:r>
          </w:p>
        </w:tc>
        <w:tc>
          <w:tcPr>
            <w:tcW w:w="4103" w:type="dxa"/>
            <w:shd w:val="clear" w:color="auto" w:fill="auto"/>
          </w:tcPr>
          <w:p w14:paraId="7D3F3BEA" w14:textId="77777777" w:rsidR="000B153F" w:rsidRPr="00D45893" w:rsidRDefault="000B153F" w:rsidP="005B01A5">
            <w:pPr>
              <w:ind w:firstLine="0"/>
              <w:jc w:val="center"/>
              <w:rPr>
                <w:sz w:val="24"/>
                <w:szCs w:val="24"/>
              </w:rPr>
            </w:pPr>
            <w:r w:rsidRPr="00D45893">
              <w:rPr>
                <w:sz w:val="24"/>
                <w:szCs w:val="24"/>
              </w:rPr>
              <w:t>Наименование объекта</w:t>
            </w:r>
          </w:p>
        </w:tc>
        <w:tc>
          <w:tcPr>
            <w:tcW w:w="1633" w:type="dxa"/>
          </w:tcPr>
          <w:p w14:paraId="7DEA6994" w14:textId="77777777" w:rsidR="000B153F" w:rsidRPr="00D45893" w:rsidRDefault="000B153F" w:rsidP="005B01A5">
            <w:pPr>
              <w:ind w:firstLine="0"/>
              <w:jc w:val="center"/>
              <w:rPr>
                <w:sz w:val="24"/>
                <w:szCs w:val="24"/>
              </w:rPr>
            </w:pPr>
            <w:r w:rsidRPr="00D45893">
              <w:rPr>
                <w:sz w:val="24"/>
                <w:szCs w:val="24"/>
              </w:rPr>
              <w:t>Мероприятие</w:t>
            </w:r>
          </w:p>
        </w:tc>
        <w:tc>
          <w:tcPr>
            <w:tcW w:w="2026" w:type="dxa"/>
            <w:shd w:val="clear" w:color="auto" w:fill="auto"/>
          </w:tcPr>
          <w:p w14:paraId="24E1506C" w14:textId="77777777" w:rsidR="000B153F" w:rsidRPr="00D45893" w:rsidRDefault="000B153F" w:rsidP="005B01A5">
            <w:pPr>
              <w:ind w:firstLine="0"/>
              <w:jc w:val="center"/>
              <w:rPr>
                <w:sz w:val="24"/>
                <w:szCs w:val="24"/>
              </w:rPr>
            </w:pPr>
            <w:r w:rsidRPr="00D45893">
              <w:rPr>
                <w:sz w:val="24"/>
                <w:szCs w:val="24"/>
              </w:rPr>
              <w:t>Местоположение</w:t>
            </w:r>
          </w:p>
        </w:tc>
        <w:tc>
          <w:tcPr>
            <w:tcW w:w="1979" w:type="dxa"/>
          </w:tcPr>
          <w:p w14:paraId="72D70A3C" w14:textId="77777777" w:rsidR="000B153F" w:rsidRPr="00D45893" w:rsidRDefault="000B153F" w:rsidP="005B01A5">
            <w:pPr>
              <w:ind w:firstLine="0"/>
              <w:jc w:val="center"/>
              <w:rPr>
                <w:sz w:val="24"/>
                <w:szCs w:val="24"/>
              </w:rPr>
            </w:pPr>
            <w:r w:rsidRPr="00D45893">
              <w:rPr>
                <w:sz w:val="24"/>
                <w:szCs w:val="24"/>
              </w:rPr>
              <w:t>Значение</w:t>
            </w:r>
          </w:p>
        </w:tc>
      </w:tr>
    </w:tbl>
    <w:p w14:paraId="17F15D71" w14:textId="77777777" w:rsidR="000B153F" w:rsidRPr="00D45893" w:rsidRDefault="000B153F" w:rsidP="000B153F">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3"/>
        <w:gridCol w:w="4103"/>
        <w:gridCol w:w="1633"/>
        <w:gridCol w:w="2026"/>
        <w:gridCol w:w="1979"/>
      </w:tblGrid>
      <w:tr w:rsidR="00D45893" w:rsidRPr="00D45893" w14:paraId="513AD567" w14:textId="77777777" w:rsidTr="005B01A5">
        <w:trPr>
          <w:trHeight w:val="20"/>
          <w:tblHeader/>
        </w:trPr>
        <w:tc>
          <w:tcPr>
            <w:tcW w:w="453" w:type="dxa"/>
            <w:shd w:val="clear" w:color="auto" w:fill="auto"/>
          </w:tcPr>
          <w:p w14:paraId="219A88D3" w14:textId="77777777" w:rsidR="000B153F" w:rsidRPr="00D45893" w:rsidRDefault="000B153F" w:rsidP="005B01A5">
            <w:pPr>
              <w:ind w:firstLine="0"/>
              <w:jc w:val="center"/>
              <w:rPr>
                <w:sz w:val="24"/>
                <w:szCs w:val="24"/>
              </w:rPr>
            </w:pPr>
            <w:r w:rsidRPr="00D45893">
              <w:rPr>
                <w:sz w:val="24"/>
                <w:szCs w:val="24"/>
              </w:rPr>
              <w:t>1</w:t>
            </w:r>
          </w:p>
        </w:tc>
        <w:tc>
          <w:tcPr>
            <w:tcW w:w="4103" w:type="dxa"/>
            <w:shd w:val="clear" w:color="auto" w:fill="auto"/>
          </w:tcPr>
          <w:p w14:paraId="407FD926" w14:textId="77777777" w:rsidR="000B153F" w:rsidRPr="00D45893" w:rsidRDefault="000B153F" w:rsidP="005B01A5">
            <w:pPr>
              <w:ind w:firstLine="0"/>
              <w:jc w:val="center"/>
              <w:rPr>
                <w:sz w:val="24"/>
                <w:szCs w:val="24"/>
              </w:rPr>
            </w:pPr>
            <w:r w:rsidRPr="00D45893">
              <w:rPr>
                <w:sz w:val="24"/>
                <w:szCs w:val="24"/>
              </w:rPr>
              <w:t>2</w:t>
            </w:r>
          </w:p>
        </w:tc>
        <w:tc>
          <w:tcPr>
            <w:tcW w:w="1633" w:type="dxa"/>
          </w:tcPr>
          <w:p w14:paraId="03BA6020" w14:textId="77777777" w:rsidR="000B153F" w:rsidRPr="00D45893" w:rsidRDefault="000B153F" w:rsidP="005B01A5">
            <w:pPr>
              <w:ind w:firstLine="0"/>
              <w:jc w:val="center"/>
              <w:rPr>
                <w:sz w:val="24"/>
                <w:szCs w:val="24"/>
              </w:rPr>
            </w:pPr>
            <w:r w:rsidRPr="00D45893">
              <w:rPr>
                <w:sz w:val="24"/>
                <w:szCs w:val="24"/>
              </w:rPr>
              <w:t>3</w:t>
            </w:r>
          </w:p>
        </w:tc>
        <w:tc>
          <w:tcPr>
            <w:tcW w:w="2026" w:type="dxa"/>
            <w:shd w:val="clear" w:color="auto" w:fill="auto"/>
          </w:tcPr>
          <w:p w14:paraId="20064C85" w14:textId="77777777" w:rsidR="000B153F" w:rsidRPr="00D45893" w:rsidRDefault="000B153F" w:rsidP="005B01A5">
            <w:pPr>
              <w:ind w:firstLine="0"/>
              <w:jc w:val="center"/>
              <w:rPr>
                <w:sz w:val="24"/>
                <w:szCs w:val="24"/>
              </w:rPr>
            </w:pPr>
            <w:r w:rsidRPr="00D45893">
              <w:rPr>
                <w:sz w:val="24"/>
                <w:szCs w:val="24"/>
              </w:rPr>
              <w:t>4</w:t>
            </w:r>
          </w:p>
        </w:tc>
        <w:tc>
          <w:tcPr>
            <w:tcW w:w="1979" w:type="dxa"/>
          </w:tcPr>
          <w:p w14:paraId="2CB25A31" w14:textId="77777777" w:rsidR="000B153F" w:rsidRPr="00D45893" w:rsidRDefault="000B153F" w:rsidP="005B01A5">
            <w:pPr>
              <w:ind w:firstLine="0"/>
              <w:jc w:val="center"/>
              <w:rPr>
                <w:sz w:val="24"/>
                <w:szCs w:val="24"/>
              </w:rPr>
            </w:pPr>
            <w:r w:rsidRPr="00D45893">
              <w:rPr>
                <w:sz w:val="24"/>
                <w:szCs w:val="24"/>
              </w:rPr>
              <w:t>5</w:t>
            </w:r>
          </w:p>
        </w:tc>
      </w:tr>
      <w:tr w:rsidR="00D45893" w:rsidRPr="00D45893" w14:paraId="4BB44747" w14:textId="77777777" w:rsidTr="005B01A5">
        <w:trPr>
          <w:trHeight w:val="20"/>
        </w:trPr>
        <w:tc>
          <w:tcPr>
            <w:tcW w:w="453" w:type="dxa"/>
            <w:shd w:val="clear" w:color="auto" w:fill="auto"/>
          </w:tcPr>
          <w:p w14:paraId="5919B4D2" w14:textId="77777777" w:rsidR="000B153F" w:rsidRPr="00D45893" w:rsidRDefault="000B153F" w:rsidP="005B01A5">
            <w:pPr>
              <w:ind w:firstLine="0"/>
              <w:jc w:val="left"/>
              <w:rPr>
                <w:sz w:val="24"/>
                <w:szCs w:val="24"/>
              </w:rPr>
            </w:pPr>
            <w:r w:rsidRPr="00D45893">
              <w:rPr>
                <w:sz w:val="24"/>
                <w:szCs w:val="24"/>
              </w:rPr>
              <w:t>1.</w:t>
            </w:r>
          </w:p>
        </w:tc>
        <w:tc>
          <w:tcPr>
            <w:tcW w:w="9741" w:type="dxa"/>
            <w:gridSpan w:val="4"/>
            <w:shd w:val="clear" w:color="auto" w:fill="auto"/>
          </w:tcPr>
          <w:p w14:paraId="4A3AC56A" w14:textId="77777777" w:rsidR="000B153F" w:rsidRPr="00D45893" w:rsidRDefault="000B153F" w:rsidP="005B01A5">
            <w:pPr>
              <w:ind w:firstLine="0"/>
              <w:jc w:val="left"/>
              <w:rPr>
                <w:sz w:val="24"/>
                <w:szCs w:val="24"/>
              </w:rPr>
            </w:pPr>
            <w:r w:rsidRPr="00D45893">
              <w:rPr>
                <w:sz w:val="24"/>
                <w:szCs w:val="24"/>
              </w:rPr>
              <w:t>Объекты образования</w:t>
            </w:r>
          </w:p>
        </w:tc>
      </w:tr>
      <w:tr w:rsidR="00D45893" w:rsidRPr="00D45893" w14:paraId="27398352" w14:textId="77777777" w:rsidTr="005B01A5">
        <w:trPr>
          <w:trHeight w:val="20"/>
        </w:trPr>
        <w:tc>
          <w:tcPr>
            <w:tcW w:w="453" w:type="dxa"/>
            <w:shd w:val="clear" w:color="auto" w:fill="auto"/>
          </w:tcPr>
          <w:p w14:paraId="5E1F4B7A" w14:textId="77777777" w:rsidR="000B153F" w:rsidRPr="00D45893" w:rsidRDefault="000B153F" w:rsidP="005B01A5">
            <w:pPr>
              <w:ind w:firstLine="0"/>
              <w:jc w:val="left"/>
              <w:rPr>
                <w:sz w:val="24"/>
                <w:szCs w:val="24"/>
              </w:rPr>
            </w:pPr>
            <w:r w:rsidRPr="00D45893">
              <w:rPr>
                <w:sz w:val="24"/>
                <w:szCs w:val="24"/>
              </w:rPr>
              <w:t>1.1</w:t>
            </w:r>
          </w:p>
        </w:tc>
        <w:tc>
          <w:tcPr>
            <w:tcW w:w="4103" w:type="dxa"/>
            <w:shd w:val="clear" w:color="auto" w:fill="auto"/>
          </w:tcPr>
          <w:p w14:paraId="719F7B9B" w14:textId="77777777" w:rsidR="000B153F" w:rsidRPr="00D45893" w:rsidRDefault="000B153F" w:rsidP="005B01A5">
            <w:pPr>
              <w:ind w:firstLine="0"/>
              <w:jc w:val="left"/>
              <w:rPr>
                <w:sz w:val="24"/>
                <w:szCs w:val="24"/>
              </w:rPr>
            </w:pPr>
            <w:r w:rsidRPr="00D45893">
              <w:rPr>
                <w:sz w:val="24"/>
                <w:szCs w:val="24"/>
              </w:rPr>
              <w:t>Дошкольная образовательная организация на 220 мест</w:t>
            </w:r>
          </w:p>
        </w:tc>
        <w:tc>
          <w:tcPr>
            <w:tcW w:w="1633" w:type="dxa"/>
            <w:shd w:val="clear" w:color="auto" w:fill="auto"/>
          </w:tcPr>
          <w:p w14:paraId="0E55E5EB"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10621E8C" w14:textId="77777777" w:rsidR="000B153F" w:rsidRPr="00D45893" w:rsidRDefault="000B153F" w:rsidP="005B01A5">
            <w:pPr>
              <w:ind w:firstLine="0"/>
              <w:jc w:val="left"/>
              <w:rPr>
                <w:sz w:val="24"/>
                <w:szCs w:val="24"/>
              </w:rPr>
            </w:pPr>
            <w:r w:rsidRPr="00D45893">
              <w:rPr>
                <w:sz w:val="24"/>
                <w:szCs w:val="24"/>
              </w:rPr>
              <w:t xml:space="preserve">Пос. Усть-Луга, южнее квартала </w:t>
            </w:r>
            <w:proofErr w:type="spellStart"/>
            <w:r w:rsidRPr="00D45893">
              <w:rPr>
                <w:sz w:val="24"/>
                <w:szCs w:val="24"/>
              </w:rPr>
              <w:t>Краколье</w:t>
            </w:r>
            <w:proofErr w:type="spellEnd"/>
          </w:p>
        </w:tc>
        <w:tc>
          <w:tcPr>
            <w:tcW w:w="1979" w:type="dxa"/>
          </w:tcPr>
          <w:p w14:paraId="1F3AA0DA" w14:textId="77777777" w:rsidR="000B153F" w:rsidRPr="00D45893" w:rsidRDefault="000B153F" w:rsidP="005B01A5">
            <w:pPr>
              <w:ind w:firstLine="0"/>
              <w:jc w:val="left"/>
              <w:rPr>
                <w:sz w:val="24"/>
                <w:szCs w:val="24"/>
              </w:rPr>
            </w:pPr>
            <w:r w:rsidRPr="00D45893">
              <w:rPr>
                <w:sz w:val="24"/>
                <w:szCs w:val="24"/>
              </w:rPr>
              <w:t>Местного значения муниципального района</w:t>
            </w:r>
          </w:p>
        </w:tc>
      </w:tr>
      <w:tr w:rsidR="00D45893" w:rsidRPr="00D45893" w14:paraId="49828188" w14:textId="77777777" w:rsidTr="005B01A5">
        <w:trPr>
          <w:trHeight w:val="20"/>
        </w:trPr>
        <w:tc>
          <w:tcPr>
            <w:tcW w:w="453" w:type="dxa"/>
            <w:shd w:val="clear" w:color="auto" w:fill="auto"/>
          </w:tcPr>
          <w:p w14:paraId="646F9623" w14:textId="77777777" w:rsidR="000B153F" w:rsidRPr="00D45893" w:rsidRDefault="000B153F" w:rsidP="005B01A5">
            <w:pPr>
              <w:ind w:firstLine="0"/>
              <w:jc w:val="left"/>
              <w:rPr>
                <w:sz w:val="24"/>
                <w:szCs w:val="24"/>
              </w:rPr>
            </w:pPr>
            <w:r w:rsidRPr="00D45893">
              <w:rPr>
                <w:sz w:val="24"/>
                <w:szCs w:val="24"/>
              </w:rPr>
              <w:t>2.</w:t>
            </w:r>
          </w:p>
        </w:tc>
        <w:tc>
          <w:tcPr>
            <w:tcW w:w="9741" w:type="dxa"/>
            <w:gridSpan w:val="4"/>
            <w:shd w:val="clear" w:color="auto" w:fill="auto"/>
          </w:tcPr>
          <w:p w14:paraId="27DFA325" w14:textId="77777777" w:rsidR="000B153F" w:rsidRPr="00D45893" w:rsidRDefault="000B153F" w:rsidP="005B01A5">
            <w:pPr>
              <w:ind w:firstLine="0"/>
              <w:jc w:val="left"/>
              <w:rPr>
                <w:sz w:val="24"/>
                <w:szCs w:val="24"/>
              </w:rPr>
            </w:pPr>
            <w:r w:rsidRPr="00D45893">
              <w:rPr>
                <w:sz w:val="24"/>
                <w:szCs w:val="24"/>
              </w:rPr>
              <w:t>Объекты здравоохранения</w:t>
            </w:r>
          </w:p>
        </w:tc>
      </w:tr>
      <w:tr w:rsidR="00D45893" w:rsidRPr="00D45893" w14:paraId="6606D422" w14:textId="77777777" w:rsidTr="005B01A5">
        <w:trPr>
          <w:trHeight w:val="20"/>
        </w:trPr>
        <w:tc>
          <w:tcPr>
            <w:tcW w:w="453" w:type="dxa"/>
            <w:shd w:val="clear" w:color="auto" w:fill="auto"/>
          </w:tcPr>
          <w:p w14:paraId="2EB01600" w14:textId="77777777" w:rsidR="000B153F" w:rsidRPr="00D45893" w:rsidRDefault="000B153F" w:rsidP="005B01A5">
            <w:pPr>
              <w:ind w:firstLine="0"/>
              <w:jc w:val="left"/>
              <w:rPr>
                <w:sz w:val="24"/>
                <w:szCs w:val="24"/>
              </w:rPr>
            </w:pPr>
            <w:r w:rsidRPr="00D45893">
              <w:rPr>
                <w:sz w:val="24"/>
                <w:szCs w:val="24"/>
              </w:rPr>
              <w:t>2.1</w:t>
            </w:r>
          </w:p>
        </w:tc>
        <w:tc>
          <w:tcPr>
            <w:tcW w:w="4103" w:type="dxa"/>
            <w:shd w:val="clear" w:color="auto" w:fill="auto"/>
          </w:tcPr>
          <w:p w14:paraId="3448BE70" w14:textId="77777777" w:rsidR="000B153F" w:rsidRPr="00D45893" w:rsidRDefault="000B153F" w:rsidP="005B01A5">
            <w:pPr>
              <w:ind w:firstLine="0"/>
              <w:jc w:val="left"/>
              <w:rPr>
                <w:sz w:val="24"/>
                <w:szCs w:val="24"/>
              </w:rPr>
            </w:pPr>
            <w:r w:rsidRPr="00D45893">
              <w:rPr>
                <w:sz w:val="24"/>
                <w:szCs w:val="24"/>
              </w:rPr>
              <w:t>Многофункциональный медицинский центр</w:t>
            </w:r>
          </w:p>
        </w:tc>
        <w:tc>
          <w:tcPr>
            <w:tcW w:w="1633" w:type="dxa"/>
            <w:shd w:val="clear" w:color="auto" w:fill="auto"/>
          </w:tcPr>
          <w:p w14:paraId="65BEB09E"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5F8A86BF"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6060360F" w14:textId="77777777" w:rsidR="000B153F" w:rsidRPr="00D45893" w:rsidRDefault="000B153F" w:rsidP="005B01A5">
            <w:pPr>
              <w:ind w:firstLine="0"/>
              <w:jc w:val="left"/>
              <w:rPr>
                <w:sz w:val="24"/>
                <w:szCs w:val="24"/>
              </w:rPr>
            </w:pPr>
            <w:r w:rsidRPr="00D45893">
              <w:rPr>
                <w:sz w:val="24"/>
                <w:szCs w:val="24"/>
              </w:rPr>
              <w:t>Региональное значение</w:t>
            </w:r>
          </w:p>
        </w:tc>
      </w:tr>
      <w:tr w:rsidR="00D45893" w:rsidRPr="00D45893" w14:paraId="13433E1D" w14:textId="77777777" w:rsidTr="005B01A5">
        <w:trPr>
          <w:trHeight w:val="20"/>
        </w:trPr>
        <w:tc>
          <w:tcPr>
            <w:tcW w:w="453" w:type="dxa"/>
            <w:shd w:val="clear" w:color="auto" w:fill="auto"/>
          </w:tcPr>
          <w:p w14:paraId="2F0511C4" w14:textId="77777777" w:rsidR="000B153F" w:rsidRPr="00D45893" w:rsidRDefault="000B153F" w:rsidP="005B01A5">
            <w:pPr>
              <w:ind w:firstLine="0"/>
              <w:jc w:val="left"/>
              <w:rPr>
                <w:sz w:val="24"/>
                <w:szCs w:val="24"/>
              </w:rPr>
            </w:pPr>
            <w:r w:rsidRPr="00D45893">
              <w:rPr>
                <w:sz w:val="24"/>
                <w:szCs w:val="24"/>
              </w:rPr>
              <w:t>3.</w:t>
            </w:r>
          </w:p>
        </w:tc>
        <w:tc>
          <w:tcPr>
            <w:tcW w:w="9741" w:type="dxa"/>
            <w:gridSpan w:val="4"/>
            <w:shd w:val="clear" w:color="auto" w:fill="auto"/>
          </w:tcPr>
          <w:p w14:paraId="708757E1" w14:textId="77777777" w:rsidR="000B153F" w:rsidRPr="00D45893" w:rsidRDefault="000B153F" w:rsidP="005B01A5">
            <w:pPr>
              <w:ind w:firstLine="0"/>
              <w:jc w:val="left"/>
              <w:rPr>
                <w:sz w:val="24"/>
                <w:szCs w:val="24"/>
              </w:rPr>
            </w:pPr>
            <w:r w:rsidRPr="00D45893">
              <w:rPr>
                <w:sz w:val="24"/>
                <w:szCs w:val="24"/>
              </w:rPr>
              <w:t>Объекты физической культуры и массового спорта</w:t>
            </w:r>
          </w:p>
        </w:tc>
      </w:tr>
      <w:tr w:rsidR="00D45893" w:rsidRPr="00D45893" w14:paraId="060470EC" w14:textId="77777777" w:rsidTr="005B01A5">
        <w:trPr>
          <w:trHeight w:val="20"/>
        </w:trPr>
        <w:tc>
          <w:tcPr>
            <w:tcW w:w="453" w:type="dxa"/>
            <w:shd w:val="clear" w:color="auto" w:fill="auto"/>
          </w:tcPr>
          <w:p w14:paraId="15B29D41" w14:textId="77777777" w:rsidR="000B153F" w:rsidRPr="00D45893" w:rsidRDefault="000B153F" w:rsidP="005B01A5">
            <w:pPr>
              <w:ind w:firstLine="0"/>
              <w:jc w:val="left"/>
              <w:rPr>
                <w:sz w:val="24"/>
                <w:szCs w:val="24"/>
              </w:rPr>
            </w:pPr>
            <w:r w:rsidRPr="00D45893">
              <w:rPr>
                <w:sz w:val="24"/>
                <w:szCs w:val="24"/>
              </w:rPr>
              <w:t>3.1</w:t>
            </w:r>
          </w:p>
        </w:tc>
        <w:tc>
          <w:tcPr>
            <w:tcW w:w="4103" w:type="dxa"/>
            <w:shd w:val="clear" w:color="auto" w:fill="auto"/>
          </w:tcPr>
          <w:p w14:paraId="00477B5E" w14:textId="77777777" w:rsidR="000B153F" w:rsidRPr="00D45893" w:rsidRDefault="000B153F" w:rsidP="005B01A5">
            <w:pPr>
              <w:ind w:firstLine="0"/>
              <w:jc w:val="left"/>
              <w:rPr>
                <w:sz w:val="24"/>
                <w:szCs w:val="24"/>
              </w:rPr>
            </w:pPr>
            <w:r w:rsidRPr="00D45893">
              <w:rPr>
                <w:sz w:val="24"/>
                <w:szCs w:val="24"/>
              </w:rPr>
              <w:t>Физкультурно-оздоровительный комплекс со спортивными залами 1,8 тыс. м</w:t>
            </w:r>
            <w:r w:rsidRPr="00D45893">
              <w:rPr>
                <w:sz w:val="24"/>
                <w:szCs w:val="24"/>
                <w:vertAlign w:val="superscript"/>
              </w:rPr>
              <w:t>2</w:t>
            </w:r>
            <w:r w:rsidRPr="00D45893">
              <w:rPr>
                <w:sz w:val="24"/>
                <w:szCs w:val="24"/>
              </w:rPr>
              <w:t>, с бассейнами общей площадью зеркала воды 400 м</w:t>
            </w:r>
            <w:r w:rsidRPr="00D45893">
              <w:rPr>
                <w:sz w:val="24"/>
                <w:szCs w:val="24"/>
                <w:vertAlign w:val="superscript"/>
              </w:rPr>
              <w:t xml:space="preserve">2 </w:t>
            </w:r>
            <w:r w:rsidRPr="00D45893">
              <w:rPr>
                <w:sz w:val="24"/>
                <w:szCs w:val="24"/>
              </w:rPr>
              <w:t>и 212,5 м</w:t>
            </w:r>
            <w:r w:rsidRPr="00D45893">
              <w:rPr>
                <w:sz w:val="24"/>
                <w:szCs w:val="24"/>
                <w:vertAlign w:val="superscript"/>
              </w:rPr>
              <w:t xml:space="preserve">2 </w:t>
            </w:r>
            <w:r w:rsidRPr="00D45893">
              <w:rPr>
                <w:sz w:val="24"/>
                <w:szCs w:val="24"/>
              </w:rPr>
              <w:t>и банно-оздоровительным комплексом на 35 мест</w:t>
            </w:r>
          </w:p>
        </w:tc>
        <w:tc>
          <w:tcPr>
            <w:tcW w:w="1633" w:type="dxa"/>
            <w:shd w:val="clear" w:color="auto" w:fill="auto"/>
          </w:tcPr>
          <w:p w14:paraId="515473D4"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2FEC6C14"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1BFAF7E3"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2E436E04" w14:textId="77777777" w:rsidTr="005B01A5">
        <w:trPr>
          <w:trHeight w:val="20"/>
        </w:trPr>
        <w:tc>
          <w:tcPr>
            <w:tcW w:w="453" w:type="dxa"/>
            <w:shd w:val="clear" w:color="auto" w:fill="auto"/>
          </w:tcPr>
          <w:p w14:paraId="736CBCB6" w14:textId="77777777" w:rsidR="000B153F" w:rsidRPr="00D45893" w:rsidRDefault="000B153F" w:rsidP="005B01A5">
            <w:pPr>
              <w:ind w:firstLine="0"/>
              <w:jc w:val="left"/>
              <w:rPr>
                <w:sz w:val="24"/>
                <w:szCs w:val="24"/>
              </w:rPr>
            </w:pPr>
            <w:r w:rsidRPr="00D45893">
              <w:rPr>
                <w:sz w:val="24"/>
                <w:szCs w:val="24"/>
              </w:rPr>
              <w:t>3.2</w:t>
            </w:r>
          </w:p>
        </w:tc>
        <w:tc>
          <w:tcPr>
            <w:tcW w:w="4103" w:type="dxa"/>
            <w:shd w:val="clear" w:color="auto" w:fill="auto"/>
          </w:tcPr>
          <w:p w14:paraId="2D908E0D" w14:textId="77777777" w:rsidR="000B153F" w:rsidRPr="00D45893" w:rsidRDefault="000B153F" w:rsidP="005B01A5">
            <w:pPr>
              <w:ind w:firstLine="0"/>
              <w:jc w:val="left"/>
              <w:rPr>
                <w:sz w:val="24"/>
                <w:szCs w:val="24"/>
              </w:rPr>
            </w:pPr>
            <w:r w:rsidRPr="00D45893">
              <w:rPr>
                <w:sz w:val="24"/>
                <w:szCs w:val="24"/>
              </w:rPr>
              <w:t>Плоскостное спортивное сооружение общей площадью 275 м</w:t>
            </w:r>
            <w:r w:rsidRPr="00D45893">
              <w:rPr>
                <w:sz w:val="24"/>
                <w:szCs w:val="24"/>
                <w:vertAlign w:val="superscript"/>
              </w:rPr>
              <w:t>2</w:t>
            </w:r>
          </w:p>
        </w:tc>
        <w:tc>
          <w:tcPr>
            <w:tcW w:w="1633" w:type="dxa"/>
            <w:shd w:val="clear" w:color="auto" w:fill="auto"/>
          </w:tcPr>
          <w:p w14:paraId="1DA64CFC"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0FE4253C" w14:textId="77777777" w:rsidR="000B153F" w:rsidRPr="00D45893" w:rsidRDefault="000B153F" w:rsidP="005B01A5">
            <w:pPr>
              <w:ind w:firstLine="0"/>
              <w:jc w:val="left"/>
              <w:rPr>
                <w:sz w:val="24"/>
                <w:szCs w:val="24"/>
              </w:rPr>
            </w:pPr>
            <w:r w:rsidRPr="00D45893">
              <w:rPr>
                <w:sz w:val="24"/>
                <w:szCs w:val="24"/>
              </w:rPr>
              <w:t xml:space="preserve">Пос. Усть-Луга, квартал </w:t>
            </w:r>
            <w:proofErr w:type="spellStart"/>
            <w:r w:rsidRPr="00D45893">
              <w:rPr>
                <w:sz w:val="24"/>
                <w:szCs w:val="24"/>
              </w:rPr>
              <w:t>Ленрыба</w:t>
            </w:r>
            <w:proofErr w:type="spellEnd"/>
          </w:p>
        </w:tc>
        <w:tc>
          <w:tcPr>
            <w:tcW w:w="1979" w:type="dxa"/>
            <w:shd w:val="clear" w:color="auto" w:fill="auto"/>
          </w:tcPr>
          <w:p w14:paraId="3E751F6D"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5A648C79" w14:textId="77777777" w:rsidTr="005B01A5">
        <w:trPr>
          <w:trHeight w:val="20"/>
        </w:trPr>
        <w:tc>
          <w:tcPr>
            <w:tcW w:w="453" w:type="dxa"/>
            <w:shd w:val="clear" w:color="auto" w:fill="auto"/>
          </w:tcPr>
          <w:p w14:paraId="6BE06BFD" w14:textId="77777777" w:rsidR="000B153F" w:rsidRPr="00D45893" w:rsidRDefault="000B153F" w:rsidP="005B01A5">
            <w:pPr>
              <w:ind w:firstLine="0"/>
              <w:jc w:val="left"/>
              <w:rPr>
                <w:sz w:val="24"/>
                <w:szCs w:val="24"/>
              </w:rPr>
            </w:pPr>
            <w:r w:rsidRPr="00D45893">
              <w:rPr>
                <w:sz w:val="24"/>
                <w:szCs w:val="24"/>
              </w:rPr>
              <w:t>3.3</w:t>
            </w:r>
          </w:p>
        </w:tc>
        <w:tc>
          <w:tcPr>
            <w:tcW w:w="4103" w:type="dxa"/>
            <w:shd w:val="clear" w:color="auto" w:fill="auto"/>
          </w:tcPr>
          <w:p w14:paraId="1B9BAF44" w14:textId="77777777" w:rsidR="000B153F" w:rsidRPr="00D45893" w:rsidRDefault="000B153F" w:rsidP="005B01A5">
            <w:pPr>
              <w:ind w:firstLine="0"/>
              <w:jc w:val="left"/>
              <w:rPr>
                <w:sz w:val="24"/>
                <w:szCs w:val="24"/>
              </w:rPr>
            </w:pPr>
            <w:r w:rsidRPr="00D45893">
              <w:rPr>
                <w:sz w:val="24"/>
                <w:szCs w:val="24"/>
              </w:rPr>
              <w:t>Плоскостное спортивное сооружение общей площадью 275 м</w:t>
            </w:r>
            <w:r w:rsidRPr="00D45893">
              <w:rPr>
                <w:sz w:val="24"/>
                <w:szCs w:val="24"/>
                <w:vertAlign w:val="superscript"/>
              </w:rPr>
              <w:t>2</w:t>
            </w:r>
          </w:p>
        </w:tc>
        <w:tc>
          <w:tcPr>
            <w:tcW w:w="1633" w:type="dxa"/>
            <w:shd w:val="clear" w:color="auto" w:fill="auto"/>
          </w:tcPr>
          <w:p w14:paraId="3E9F7BFA"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0763E91C" w14:textId="77777777" w:rsidR="000B153F" w:rsidRPr="00D45893" w:rsidRDefault="000B153F" w:rsidP="005B01A5">
            <w:pPr>
              <w:ind w:firstLine="0"/>
              <w:jc w:val="left"/>
              <w:rPr>
                <w:sz w:val="24"/>
                <w:szCs w:val="24"/>
              </w:rPr>
            </w:pPr>
            <w:r w:rsidRPr="00D45893">
              <w:rPr>
                <w:sz w:val="24"/>
                <w:szCs w:val="24"/>
              </w:rPr>
              <w:t xml:space="preserve">Пос. Усть-Луга, квартал </w:t>
            </w:r>
            <w:proofErr w:type="spellStart"/>
            <w:r w:rsidRPr="00D45893">
              <w:rPr>
                <w:sz w:val="24"/>
                <w:szCs w:val="24"/>
              </w:rPr>
              <w:t>Ленрыба</w:t>
            </w:r>
            <w:proofErr w:type="spellEnd"/>
          </w:p>
        </w:tc>
        <w:tc>
          <w:tcPr>
            <w:tcW w:w="1979" w:type="dxa"/>
            <w:shd w:val="clear" w:color="auto" w:fill="auto"/>
          </w:tcPr>
          <w:p w14:paraId="1EF28EFF"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272BF4A4" w14:textId="77777777" w:rsidTr="005B01A5">
        <w:trPr>
          <w:trHeight w:val="20"/>
        </w:trPr>
        <w:tc>
          <w:tcPr>
            <w:tcW w:w="453" w:type="dxa"/>
            <w:shd w:val="clear" w:color="auto" w:fill="auto"/>
          </w:tcPr>
          <w:p w14:paraId="5E6DF4DE" w14:textId="77777777" w:rsidR="000B153F" w:rsidRPr="00D45893" w:rsidRDefault="000B153F" w:rsidP="005B01A5">
            <w:pPr>
              <w:ind w:firstLine="0"/>
              <w:jc w:val="left"/>
              <w:rPr>
                <w:sz w:val="24"/>
                <w:szCs w:val="24"/>
              </w:rPr>
            </w:pPr>
            <w:r w:rsidRPr="00D45893">
              <w:rPr>
                <w:sz w:val="24"/>
                <w:szCs w:val="24"/>
              </w:rPr>
              <w:lastRenderedPageBreak/>
              <w:t>3.4</w:t>
            </w:r>
          </w:p>
        </w:tc>
        <w:tc>
          <w:tcPr>
            <w:tcW w:w="4103" w:type="dxa"/>
            <w:shd w:val="clear" w:color="auto" w:fill="auto"/>
          </w:tcPr>
          <w:p w14:paraId="3B57CC9A" w14:textId="77777777" w:rsidR="000B153F" w:rsidRPr="00D45893" w:rsidRDefault="000B153F" w:rsidP="005B01A5">
            <w:pPr>
              <w:ind w:firstLine="0"/>
              <w:jc w:val="left"/>
              <w:rPr>
                <w:sz w:val="24"/>
                <w:szCs w:val="24"/>
              </w:rPr>
            </w:pPr>
            <w:r w:rsidRPr="00D45893">
              <w:rPr>
                <w:sz w:val="24"/>
                <w:szCs w:val="24"/>
              </w:rPr>
              <w:t>Плоскостное спортивное сооружение общей площадью 2640 м</w:t>
            </w:r>
            <w:r w:rsidRPr="00D45893">
              <w:rPr>
                <w:sz w:val="24"/>
                <w:szCs w:val="24"/>
                <w:vertAlign w:val="superscript"/>
              </w:rPr>
              <w:t>2</w:t>
            </w:r>
          </w:p>
        </w:tc>
        <w:tc>
          <w:tcPr>
            <w:tcW w:w="1633" w:type="dxa"/>
            <w:shd w:val="clear" w:color="auto" w:fill="auto"/>
          </w:tcPr>
          <w:p w14:paraId="325115A0"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6BB76141" w14:textId="77777777" w:rsidR="000B153F" w:rsidRPr="00D45893" w:rsidRDefault="000B153F" w:rsidP="005B01A5">
            <w:pPr>
              <w:ind w:firstLine="0"/>
              <w:jc w:val="left"/>
              <w:rPr>
                <w:sz w:val="24"/>
                <w:szCs w:val="24"/>
              </w:rPr>
            </w:pPr>
            <w:r w:rsidRPr="00D45893">
              <w:rPr>
                <w:sz w:val="24"/>
                <w:szCs w:val="24"/>
              </w:rPr>
              <w:t xml:space="preserve">Пос. Усть-Луга, квартал </w:t>
            </w:r>
            <w:proofErr w:type="spellStart"/>
            <w:r w:rsidRPr="00D45893">
              <w:rPr>
                <w:sz w:val="24"/>
                <w:szCs w:val="24"/>
              </w:rPr>
              <w:t>Ленрыба</w:t>
            </w:r>
            <w:proofErr w:type="spellEnd"/>
          </w:p>
        </w:tc>
        <w:tc>
          <w:tcPr>
            <w:tcW w:w="1979" w:type="dxa"/>
            <w:shd w:val="clear" w:color="auto" w:fill="auto"/>
          </w:tcPr>
          <w:p w14:paraId="751AFB69"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4605AA12" w14:textId="77777777" w:rsidTr="005B01A5">
        <w:trPr>
          <w:trHeight w:val="20"/>
        </w:trPr>
        <w:tc>
          <w:tcPr>
            <w:tcW w:w="453" w:type="dxa"/>
            <w:shd w:val="clear" w:color="auto" w:fill="auto"/>
          </w:tcPr>
          <w:p w14:paraId="5C54F70A" w14:textId="77777777" w:rsidR="000B153F" w:rsidRPr="00D45893" w:rsidRDefault="000B153F" w:rsidP="005B01A5">
            <w:pPr>
              <w:ind w:firstLine="0"/>
              <w:jc w:val="left"/>
              <w:rPr>
                <w:sz w:val="24"/>
                <w:szCs w:val="24"/>
              </w:rPr>
            </w:pPr>
            <w:r w:rsidRPr="00D45893">
              <w:rPr>
                <w:sz w:val="24"/>
                <w:szCs w:val="24"/>
              </w:rPr>
              <w:t>3.5</w:t>
            </w:r>
          </w:p>
        </w:tc>
        <w:tc>
          <w:tcPr>
            <w:tcW w:w="4103" w:type="dxa"/>
            <w:shd w:val="clear" w:color="auto" w:fill="auto"/>
          </w:tcPr>
          <w:p w14:paraId="42963511" w14:textId="77777777" w:rsidR="000B153F" w:rsidRPr="00D45893" w:rsidRDefault="000B153F" w:rsidP="005B01A5">
            <w:pPr>
              <w:ind w:firstLine="0"/>
              <w:jc w:val="left"/>
              <w:rPr>
                <w:sz w:val="24"/>
                <w:szCs w:val="24"/>
              </w:rPr>
            </w:pPr>
            <w:r w:rsidRPr="00D45893">
              <w:rPr>
                <w:sz w:val="24"/>
                <w:szCs w:val="24"/>
              </w:rPr>
              <w:t>Плоскостное спортивное сооружение общей площадью 1800 м</w:t>
            </w:r>
            <w:r w:rsidRPr="00D45893">
              <w:rPr>
                <w:sz w:val="24"/>
                <w:szCs w:val="24"/>
                <w:vertAlign w:val="superscript"/>
              </w:rPr>
              <w:t>2</w:t>
            </w:r>
          </w:p>
        </w:tc>
        <w:tc>
          <w:tcPr>
            <w:tcW w:w="1633" w:type="dxa"/>
            <w:shd w:val="clear" w:color="auto" w:fill="auto"/>
          </w:tcPr>
          <w:p w14:paraId="177E9F60"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6FB4E350"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0981722C"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4D005815" w14:textId="77777777" w:rsidTr="005B01A5">
        <w:trPr>
          <w:trHeight w:val="20"/>
        </w:trPr>
        <w:tc>
          <w:tcPr>
            <w:tcW w:w="453" w:type="dxa"/>
            <w:shd w:val="clear" w:color="auto" w:fill="auto"/>
          </w:tcPr>
          <w:p w14:paraId="625A5532" w14:textId="77777777" w:rsidR="000B153F" w:rsidRPr="00D45893" w:rsidRDefault="000B153F" w:rsidP="005B01A5">
            <w:pPr>
              <w:ind w:firstLine="0"/>
              <w:jc w:val="left"/>
              <w:rPr>
                <w:sz w:val="24"/>
                <w:szCs w:val="24"/>
              </w:rPr>
            </w:pPr>
            <w:r w:rsidRPr="00D45893">
              <w:rPr>
                <w:sz w:val="24"/>
                <w:szCs w:val="24"/>
              </w:rPr>
              <w:t>4.</w:t>
            </w:r>
          </w:p>
        </w:tc>
        <w:tc>
          <w:tcPr>
            <w:tcW w:w="9741" w:type="dxa"/>
            <w:gridSpan w:val="4"/>
            <w:shd w:val="clear" w:color="auto" w:fill="auto"/>
          </w:tcPr>
          <w:p w14:paraId="3E834524" w14:textId="77777777" w:rsidR="000B153F" w:rsidRPr="00D45893" w:rsidRDefault="000B153F" w:rsidP="005B01A5">
            <w:pPr>
              <w:ind w:firstLine="0"/>
              <w:jc w:val="left"/>
              <w:rPr>
                <w:sz w:val="24"/>
                <w:szCs w:val="24"/>
              </w:rPr>
            </w:pPr>
            <w:r w:rsidRPr="00D45893">
              <w:rPr>
                <w:sz w:val="24"/>
                <w:szCs w:val="24"/>
              </w:rPr>
              <w:t>Объекты культуры</w:t>
            </w:r>
          </w:p>
        </w:tc>
      </w:tr>
      <w:tr w:rsidR="00D45893" w:rsidRPr="00D45893" w14:paraId="22B6971C" w14:textId="77777777" w:rsidTr="005B01A5">
        <w:trPr>
          <w:trHeight w:val="20"/>
        </w:trPr>
        <w:tc>
          <w:tcPr>
            <w:tcW w:w="453" w:type="dxa"/>
            <w:shd w:val="clear" w:color="auto" w:fill="auto"/>
          </w:tcPr>
          <w:p w14:paraId="21400DF3" w14:textId="77777777" w:rsidR="000B153F" w:rsidRPr="00D45893" w:rsidRDefault="000B153F" w:rsidP="005B01A5">
            <w:pPr>
              <w:ind w:firstLine="0"/>
              <w:jc w:val="left"/>
              <w:rPr>
                <w:sz w:val="24"/>
                <w:szCs w:val="24"/>
              </w:rPr>
            </w:pPr>
            <w:r w:rsidRPr="00D45893">
              <w:rPr>
                <w:sz w:val="24"/>
                <w:szCs w:val="24"/>
              </w:rPr>
              <w:t>4.1</w:t>
            </w:r>
          </w:p>
        </w:tc>
        <w:tc>
          <w:tcPr>
            <w:tcW w:w="4103" w:type="dxa"/>
            <w:shd w:val="clear" w:color="auto" w:fill="auto"/>
          </w:tcPr>
          <w:p w14:paraId="3163E178" w14:textId="77777777" w:rsidR="000B153F" w:rsidRPr="00D45893" w:rsidRDefault="000B153F" w:rsidP="005B01A5">
            <w:pPr>
              <w:ind w:firstLine="0"/>
              <w:jc w:val="left"/>
              <w:rPr>
                <w:sz w:val="24"/>
                <w:szCs w:val="24"/>
              </w:rPr>
            </w:pPr>
            <w:r w:rsidRPr="00D45893">
              <w:rPr>
                <w:sz w:val="24"/>
                <w:szCs w:val="24"/>
              </w:rPr>
              <w:t>Культурно-досуговый центр на 150 посадочных мест с возможностью организации кинопоказа, библиотекой</w:t>
            </w:r>
          </w:p>
        </w:tc>
        <w:tc>
          <w:tcPr>
            <w:tcW w:w="1633" w:type="dxa"/>
            <w:shd w:val="clear" w:color="auto" w:fill="auto"/>
          </w:tcPr>
          <w:p w14:paraId="5FCD894A"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6B18CDC6" w14:textId="77777777" w:rsidR="000B153F" w:rsidRPr="00D45893" w:rsidRDefault="000B153F" w:rsidP="005B01A5">
            <w:pPr>
              <w:ind w:firstLine="0"/>
              <w:jc w:val="left"/>
              <w:rPr>
                <w:sz w:val="24"/>
                <w:szCs w:val="24"/>
              </w:rPr>
            </w:pPr>
            <w:r w:rsidRPr="00D45893">
              <w:rPr>
                <w:sz w:val="24"/>
                <w:szCs w:val="24"/>
              </w:rPr>
              <w:t xml:space="preserve">Пос. Усть-Луга, квартал </w:t>
            </w:r>
            <w:proofErr w:type="spellStart"/>
            <w:r w:rsidRPr="00D45893">
              <w:rPr>
                <w:sz w:val="24"/>
                <w:szCs w:val="24"/>
              </w:rPr>
              <w:t>Ленрыба</w:t>
            </w:r>
            <w:proofErr w:type="spellEnd"/>
          </w:p>
        </w:tc>
        <w:tc>
          <w:tcPr>
            <w:tcW w:w="1979" w:type="dxa"/>
            <w:shd w:val="clear" w:color="auto" w:fill="auto"/>
          </w:tcPr>
          <w:p w14:paraId="319B025E"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70F44271" w14:textId="77777777" w:rsidTr="005B01A5">
        <w:trPr>
          <w:trHeight w:val="20"/>
        </w:trPr>
        <w:tc>
          <w:tcPr>
            <w:tcW w:w="453" w:type="dxa"/>
            <w:shd w:val="clear" w:color="auto" w:fill="auto"/>
          </w:tcPr>
          <w:p w14:paraId="51CFC12C" w14:textId="77777777" w:rsidR="000B153F" w:rsidRPr="00D45893" w:rsidRDefault="000B153F" w:rsidP="005B01A5">
            <w:pPr>
              <w:ind w:firstLine="0"/>
              <w:jc w:val="left"/>
              <w:rPr>
                <w:sz w:val="24"/>
                <w:szCs w:val="24"/>
              </w:rPr>
            </w:pPr>
            <w:r w:rsidRPr="00D45893">
              <w:rPr>
                <w:sz w:val="24"/>
                <w:szCs w:val="24"/>
              </w:rPr>
              <w:t>5.</w:t>
            </w:r>
          </w:p>
        </w:tc>
        <w:tc>
          <w:tcPr>
            <w:tcW w:w="9741" w:type="dxa"/>
            <w:gridSpan w:val="4"/>
            <w:shd w:val="clear" w:color="auto" w:fill="auto"/>
          </w:tcPr>
          <w:p w14:paraId="2A329113" w14:textId="77777777" w:rsidR="000B153F" w:rsidRPr="00D45893" w:rsidRDefault="000B153F" w:rsidP="005B01A5">
            <w:pPr>
              <w:ind w:firstLine="0"/>
              <w:jc w:val="left"/>
              <w:rPr>
                <w:sz w:val="24"/>
                <w:szCs w:val="24"/>
              </w:rPr>
            </w:pPr>
            <w:r w:rsidRPr="00D45893">
              <w:rPr>
                <w:sz w:val="24"/>
                <w:szCs w:val="24"/>
              </w:rPr>
              <w:t>Объекты торгово-бытового обслуживания</w:t>
            </w:r>
          </w:p>
        </w:tc>
      </w:tr>
      <w:tr w:rsidR="00D45893" w:rsidRPr="00D45893" w14:paraId="71201CC6" w14:textId="77777777" w:rsidTr="005B01A5">
        <w:trPr>
          <w:trHeight w:val="20"/>
        </w:trPr>
        <w:tc>
          <w:tcPr>
            <w:tcW w:w="453" w:type="dxa"/>
            <w:shd w:val="clear" w:color="auto" w:fill="auto"/>
          </w:tcPr>
          <w:p w14:paraId="65A5E042" w14:textId="77777777" w:rsidR="000B153F" w:rsidRPr="00D45893" w:rsidRDefault="000B153F" w:rsidP="005B01A5">
            <w:pPr>
              <w:ind w:firstLine="0"/>
              <w:jc w:val="left"/>
              <w:rPr>
                <w:sz w:val="24"/>
                <w:szCs w:val="24"/>
              </w:rPr>
            </w:pPr>
            <w:r w:rsidRPr="00D45893">
              <w:rPr>
                <w:sz w:val="24"/>
                <w:szCs w:val="24"/>
              </w:rPr>
              <w:t>5.1</w:t>
            </w:r>
          </w:p>
        </w:tc>
        <w:tc>
          <w:tcPr>
            <w:tcW w:w="4103" w:type="dxa"/>
            <w:shd w:val="clear" w:color="auto" w:fill="auto"/>
          </w:tcPr>
          <w:p w14:paraId="279943E2" w14:textId="77777777" w:rsidR="000B153F" w:rsidRPr="00D45893" w:rsidRDefault="000B153F" w:rsidP="005B01A5">
            <w:pPr>
              <w:ind w:firstLine="0"/>
              <w:jc w:val="left"/>
              <w:rPr>
                <w:sz w:val="24"/>
                <w:szCs w:val="24"/>
              </w:rPr>
            </w:pPr>
            <w:r w:rsidRPr="00D45893">
              <w:rPr>
                <w:sz w:val="24"/>
                <w:szCs w:val="24"/>
              </w:rPr>
              <w:t>Строительство многофункционального комплекса в пос. Усть-Луга (помещения для учреждения молодёжной политики общей площадью 190 м</w:t>
            </w:r>
            <w:r w:rsidRPr="00D45893">
              <w:rPr>
                <w:sz w:val="24"/>
                <w:szCs w:val="24"/>
                <w:vertAlign w:val="superscript"/>
              </w:rPr>
              <w:t>2</w:t>
            </w:r>
            <w:r w:rsidRPr="00D45893">
              <w:rPr>
                <w:sz w:val="24"/>
                <w:szCs w:val="24"/>
              </w:rPr>
              <w:t xml:space="preserve"> на 15 рабочих мест, аптека общей площадью 85 м</w:t>
            </w:r>
            <w:r w:rsidRPr="00D45893">
              <w:rPr>
                <w:sz w:val="24"/>
                <w:szCs w:val="24"/>
                <w:vertAlign w:val="superscript"/>
              </w:rPr>
              <w:t>2</w:t>
            </w:r>
            <w:r w:rsidRPr="00D45893">
              <w:rPr>
                <w:sz w:val="24"/>
                <w:szCs w:val="24"/>
              </w:rPr>
              <w:t>, предприятия бытового обслуживания на 26 рабочих мест, предприятие по стирке белья 300 кг белья в смену, предприятие по химчистке 17 кг белья в смену, магазин торговой площадью 300 м</w:t>
            </w:r>
            <w:r w:rsidRPr="00D45893">
              <w:rPr>
                <w:sz w:val="24"/>
                <w:szCs w:val="24"/>
                <w:vertAlign w:val="superscript"/>
              </w:rPr>
              <w:t>2</w:t>
            </w:r>
            <w:r w:rsidRPr="00D45893">
              <w:rPr>
                <w:sz w:val="24"/>
                <w:szCs w:val="24"/>
              </w:rPr>
              <w:t>, объект общественного питания на 80 посадочных мест)</w:t>
            </w:r>
          </w:p>
        </w:tc>
        <w:tc>
          <w:tcPr>
            <w:tcW w:w="1633" w:type="dxa"/>
            <w:shd w:val="clear" w:color="auto" w:fill="auto"/>
          </w:tcPr>
          <w:p w14:paraId="3DCDEAE7"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1FB9636E"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26283FB0" w14:textId="77777777" w:rsidR="000B153F" w:rsidRPr="00D45893" w:rsidRDefault="000B153F" w:rsidP="005B01A5">
            <w:pPr>
              <w:ind w:firstLine="0"/>
              <w:jc w:val="left"/>
              <w:rPr>
                <w:sz w:val="24"/>
                <w:szCs w:val="24"/>
              </w:rPr>
            </w:pPr>
            <w:r w:rsidRPr="00D45893">
              <w:rPr>
                <w:sz w:val="24"/>
                <w:szCs w:val="24"/>
              </w:rPr>
              <w:t>Местного значения поселения</w:t>
            </w:r>
          </w:p>
        </w:tc>
      </w:tr>
      <w:tr w:rsidR="00D45893" w:rsidRPr="00D45893" w14:paraId="6748869E" w14:textId="77777777" w:rsidTr="005B01A5">
        <w:trPr>
          <w:trHeight w:val="20"/>
        </w:trPr>
        <w:tc>
          <w:tcPr>
            <w:tcW w:w="453" w:type="dxa"/>
            <w:shd w:val="clear" w:color="auto" w:fill="auto"/>
          </w:tcPr>
          <w:p w14:paraId="77FCCFF6" w14:textId="77777777" w:rsidR="000B153F" w:rsidRPr="00D45893" w:rsidRDefault="000B153F" w:rsidP="005B01A5">
            <w:pPr>
              <w:ind w:firstLine="0"/>
              <w:jc w:val="left"/>
              <w:rPr>
                <w:sz w:val="24"/>
                <w:szCs w:val="24"/>
              </w:rPr>
            </w:pPr>
            <w:r w:rsidRPr="00D45893">
              <w:rPr>
                <w:sz w:val="24"/>
                <w:szCs w:val="24"/>
              </w:rPr>
              <w:t>5.2</w:t>
            </w:r>
          </w:p>
        </w:tc>
        <w:tc>
          <w:tcPr>
            <w:tcW w:w="4103" w:type="dxa"/>
            <w:shd w:val="clear" w:color="auto" w:fill="auto"/>
          </w:tcPr>
          <w:p w14:paraId="38C31045" w14:textId="77777777" w:rsidR="000B153F" w:rsidRPr="00D45893" w:rsidRDefault="000B153F" w:rsidP="005B01A5">
            <w:pPr>
              <w:ind w:firstLine="0"/>
              <w:jc w:val="left"/>
              <w:rPr>
                <w:sz w:val="24"/>
                <w:szCs w:val="24"/>
              </w:rPr>
            </w:pPr>
            <w:r w:rsidRPr="00D45893">
              <w:rPr>
                <w:sz w:val="24"/>
                <w:szCs w:val="24"/>
              </w:rPr>
              <w:t>Магазин торговой площадью 800 м</w:t>
            </w:r>
            <w:r w:rsidRPr="00D45893">
              <w:rPr>
                <w:sz w:val="24"/>
                <w:szCs w:val="24"/>
                <w:vertAlign w:val="superscript"/>
              </w:rPr>
              <w:t>2</w:t>
            </w:r>
          </w:p>
        </w:tc>
        <w:tc>
          <w:tcPr>
            <w:tcW w:w="1633" w:type="dxa"/>
            <w:shd w:val="clear" w:color="auto" w:fill="auto"/>
          </w:tcPr>
          <w:p w14:paraId="2E54034E"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680F91D0" w14:textId="77777777" w:rsidR="000B153F" w:rsidRPr="00D45893" w:rsidRDefault="000B153F" w:rsidP="005B01A5">
            <w:pPr>
              <w:ind w:firstLine="0"/>
              <w:jc w:val="left"/>
              <w:rPr>
                <w:sz w:val="24"/>
                <w:szCs w:val="24"/>
              </w:rPr>
            </w:pPr>
            <w:r w:rsidRPr="00D45893">
              <w:rPr>
                <w:sz w:val="24"/>
                <w:szCs w:val="24"/>
              </w:rPr>
              <w:t xml:space="preserve">Пос. Усть-Луга, квартал </w:t>
            </w:r>
            <w:proofErr w:type="spellStart"/>
            <w:r w:rsidRPr="00D45893">
              <w:rPr>
                <w:sz w:val="24"/>
                <w:szCs w:val="24"/>
              </w:rPr>
              <w:t>Ленрыба</w:t>
            </w:r>
            <w:proofErr w:type="spellEnd"/>
          </w:p>
        </w:tc>
        <w:tc>
          <w:tcPr>
            <w:tcW w:w="1979" w:type="dxa"/>
            <w:shd w:val="clear" w:color="auto" w:fill="auto"/>
          </w:tcPr>
          <w:p w14:paraId="3859C788" w14:textId="77777777" w:rsidR="000B153F" w:rsidRPr="00D45893" w:rsidRDefault="000B153F" w:rsidP="005B01A5">
            <w:pPr>
              <w:ind w:firstLine="0"/>
              <w:jc w:val="left"/>
              <w:rPr>
                <w:sz w:val="24"/>
                <w:szCs w:val="24"/>
              </w:rPr>
            </w:pPr>
            <w:r w:rsidRPr="00D45893">
              <w:rPr>
                <w:sz w:val="24"/>
                <w:szCs w:val="24"/>
              </w:rPr>
              <w:t>Иного значения</w:t>
            </w:r>
          </w:p>
        </w:tc>
      </w:tr>
      <w:tr w:rsidR="00D45893" w:rsidRPr="00D45893" w14:paraId="091E152D" w14:textId="77777777" w:rsidTr="005B01A5">
        <w:trPr>
          <w:trHeight w:val="20"/>
        </w:trPr>
        <w:tc>
          <w:tcPr>
            <w:tcW w:w="453" w:type="dxa"/>
            <w:shd w:val="clear" w:color="auto" w:fill="auto"/>
          </w:tcPr>
          <w:p w14:paraId="64614FE9" w14:textId="77777777" w:rsidR="000B153F" w:rsidRPr="00D45893" w:rsidRDefault="000B153F" w:rsidP="005B01A5">
            <w:pPr>
              <w:ind w:firstLine="0"/>
              <w:jc w:val="left"/>
              <w:rPr>
                <w:sz w:val="24"/>
                <w:szCs w:val="24"/>
              </w:rPr>
            </w:pPr>
            <w:r w:rsidRPr="00D45893">
              <w:rPr>
                <w:sz w:val="24"/>
                <w:szCs w:val="24"/>
              </w:rPr>
              <w:t>5.3</w:t>
            </w:r>
          </w:p>
        </w:tc>
        <w:tc>
          <w:tcPr>
            <w:tcW w:w="4103" w:type="dxa"/>
            <w:shd w:val="clear" w:color="auto" w:fill="auto"/>
          </w:tcPr>
          <w:p w14:paraId="044388CC" w14:textId="77777777" w:rsidR="000B153F" w:rsidRPr="00D45893" w:rsidRDefault="000B153F" w:rsidP="005B01A5">
            <w:pPr>
              <w:ind w:firstLine="0"/>
              <w:jc w:val="left"/>
              <w:rPr>
                <w:sz w:val="24"/>
                <w:szCs w:val="24"/>
              </w:rPr>
            </w:pPr>
            <w:r w:rsidRPr="00D45893">
              <w:rPr>
                <w:sz w:val="24"/>
                <w:szCs w:val="24"/>
              </w:rPr>
              <w:t>Рыночный комплекс (крытый рынок) торговой площадью 200 м</w:t>
            </w:r>
            <w:r w:rsidRPr="00D45893">
              <w:rPr>
                <w:sz w:val="24"/>
                <w:szCs w:val="24"/>
                <w:vertAlign w:val="superscript"/>
              </w:rPr>
              <w:t>2</w:t>
            </w:r>
          </w:p>
        </w:tc>
        <w:tc>
          <w:tcPr>
            <w:tcW w:w="1633" w:type="dxa"/>
            <w:shd w:val="clear" w:color="auto" w:fill="auto"/>
          </w:tcPr>
          <w:p w14:paraId="2DE3A3D9"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111175FB"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65E7CFDC" w14:textId="77777777" w:rsidR="000B153F" w:rsidRPr="00D45893" w:rsidRDefault="000B153F" w:rsidP="005B01A5">
            <w:pPr>
              <w:ind w:firstLine="0"/>
              <w:jc w:val="left"/>
              <w:rPr>
                <w:sz w:val="24"/>
                <w:szCs w:val="24"/>
              </w:rPr>
            </w:pPr>
            <w:r w:rsidRPr="00D45893">
              <w:rPr>
                <w:sz w:val="24"/>
                <w:szCs w:val="24"/>
              </w:rPr>
              <w:t>Иного значения</w:t>
            </w:r>
          </w:p>
        </w:tc>
      </w:tr>
      <w:tr w:rsidR="00D45893" w:rsidRPr="00D45893" w14:paraId="1BAF511E" w14:textId="77777777" w:rsidTr="005B01A5">
        <w:trPr>
          <w:trHeight w:val="20"/>
        </w:trPr>
        <w:tc>
          <w:tcPr>
            <w:tcW w:w="453" w:type="dxa"/>
            <w:shd w:val="clear" w:color="auto" w:fill="auto"/>
          </w:tcPr>
          <w:p w14:paraId="621F0230" w14:textId="77777777" w:rsidR="000B153F" w:rsidRPr="00D45893" w:rsidRDefault="000B153F" w:rsidP="005B01A5">
            <w:pPr>
              <w:ind w:firstLine="0"/>
              <w:jc w:val="left"/>
              <w:rPr>
                <w:sz w:val="24"/>
                <w:szCs w:val="24"/>
              </w:rPr>
            </w:pPr>
            <w:r w:rsidRPr="00D45893">
              <w:rPr>
                <w:sz w:val="24"/>
                <w:szCs w:val="24"/>
              </w:rPr>
              <w:t>5.4</w:t>
            </w:r>
          </w:p>
        </w:tc>
        <w:tc>
          <w:tcPr>
            <w:tcW w:w="4103" w:type="dxa"/>
            <w:shd w:val="clear" w:color="auto" w:fill="auto"/>
          </w:tcPr>
          <w:p w14:paraId="5AA3D709" w14:textId="77777777" w:rsidR="000B153F" w:rsidRPr="00D45893" w:rsidRDefault="000B153F" w:rsidP="005B01A5">
            <w:pPr>
              <w:ind w:firstLine="0"/>
              <w:jc w:val="left"/>
              <w:rPr>
                <w:sz w:val="24"/>
                <w:szCs w:val="24"/>
              </w:rPr>
            </w:pPr>
            <w:r w:rsidRPr="00D45893">
              <w:rPr>
                <w:sz w:val="24"/>
                <w:szCs w:val="24"/>
              </w:rPr>
              <w:t>Объект общественного питания на 40 посадочных мест</w:t>
            </w:r>
          </w:p>
        </w:tc>
        <w:tc>
          <w:tcPr>
            <w:tcW w:w="1633" w:type="dxa"/>
            <w:shd w:val="clear" w:color="auto" w:fill="auto"/>
          </w:tcPr>
          <w:p w14:paraId="5A7D47D0"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1338E4B6"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08AACE0C" w14:textId="77777777" w:rsidR="000B153F" w:rsidRPr="00D45893" w:rsidRDefault="000B153F" w:rsidP="005B01A5">
            <w:pPr>
              <w:ind w:firstLine="0"/>
              <w:jc w:val="left"/>
              <w:rPr>
                <w:sz w:val="24"/>
                <w:szCs w:val="24"/>
              </w:rPr>
            </w:pPr>
            <w:r w:rsidRPr="00D45893">
              <w:rPr>
                <w:sz w:val="24"/>
                <w:szCs w:val="24"/>
              </w:rPr>
              <w:t>Иного значения</w:t>
            </w:r>
          </w:p>
        </w:tc>
      </w:tr>
      <w:tr w:rsidR="000B153F" w:rsidRPr="00D45893" w14:paraId="2BC3006A" w14:textId="77777777" w:rsidTr="005B01A5">
        <w:trPr>
          <w:trHeight w:val="20"/>
        </w:trPr>
        <w:tc>
          <w:tcPr>
            <w:tcW w:w="453" w:type="dxa"/>
            <w:shd w:val="clear" w:color="auto" w:fill="auto"/>
          </w:tcPr>
          <w:p w14:paraId="2FC7AC90" w14:textId="77777777" w:rsidR="000B153F" w:rsidRPr="00D45893" w:rsidRDefault="000B153F" w:rsidP="005B01A5">
            <w:pPr>
              <w:ind w:firstLine="0"/>
              <w:jc w:val="left"/>
              <w:rPr>
                <w:sz w:val="24"/>
                <w:szCs w:val="24"/>
              </w:rPr>
            </w:pPr>
            <w:r w:rsidRPr="00D45893">
              <w:rPr>
                <w:sz w:val="24"/>
                <w:szCs w:val="24"/>
              </w:rPr>
              <w:t>5.5</w:t>
            </w:r>
          </w:p>
        </w:tc>
        <w:tc>
          <w:tcPr>
            <w:tcW w:w="4103" w:type="dxa"/>
            <w:shd w:val="clear" w:color="auto" w:fill="auto"/>
          </w:tcPr>
          <w:p w14:paraId="1A33E0CA" w14:textId="77777777" w:rsidR="000B153F" w:rsidRPr="00D45893" w:rsidRDefault="000B153F" w:rsidP="005B01A5">
            <w:pPr>
              <w:ind w:firstLine="0"/>
              <w:jc w:val="left"/>
              <w:rPr>
                <w:sz w:val="24"/>
                <w:szCs w:val="24"/>
              </w:rPr>
            </w:pPr>
            <w:r w:rsidRPr="00D45893">
              <w:rPr>
                <w:sz w:val="24"/>
                <w:szCs w:val="24"/>
              </w:rPr>
              <w:t>Объект общественного питания на 100 посадочных мест</w:t>
            </w:r>
          </w:p>
        </w:tc>
        <w:tc>
          <w:tcPr>
            <w:tcW w:w="1633" w:type="dxa"/>
            <w:shd w:val="clear" w:color="auto" w:fill="auto"/>
          </w:tcPr>
          <w:p w14:paraId="53435C01" w14:textId="77777777" w:rsidR="000B153F" w:rsidRPr="00D45893" w:rsidRDefault="000B153F" w:rsidP="005B01A5">
            <w:pPr>
              <w:ind w:firstLine="0"/>
              <w:jc w:val="left"/>
              <w:rPr>
                <w:sz w:val="24"/>
                <w:szCs w:val="24"/>
              </w:rPr>
            </w:pPr>
            <w:r w:rsidRPr="00D45893">
              <w:rPr>
                <w:sz w:val="24"/>
                <w:szCs w:val="24"/>
              </w:rPr>
              <w:t>Строительство</w:t>
            </w:r>
          </w:p>
        </w:tc>
        <w:tc>
          <w:tcPr>
            <w:tcW w:w="2026" w:type="dxa"/>
            <w:shd w:val="clear" w:color="auto" w:fill="auto"/>
          </w:tcPr>
          <w:p w14:paraId="5A2D7C29" w14:textId="77777777" w:rsidR="000B153F" w:rsidRPr="00D45893" w:rsidRDefault="000B153F" w:rsidP="005B01A5">
            <w:pPr>
              <w:ind w:firstLine="0"/>
              <w:jc w:val="left"/>
              <w:rPr>
                <w:sz w:val="24"/>
                <w:szCs w:val="24"/>
              </w:rPr>
            </w:pPr>
            <w:r w:rsidRPr="00D45893">
              <w:rPr>
                <w:sz w:val="24"/>
                <w:szCs w:val="24"/>
              </w:rPr>
              <w:t>Пос. Усть-Луга</w:t>
            </w:r>
          </w:p>
        </w:tc>
        <w:tc>
          <w:tcPr>
            <w:tcW w:w="1979" w:type="dxa"/>
            <w:shd w:val="clear" w:color="auto" w:fill="auto"/>
          </w:tcPr>
          <w:p w14:paraId="1E011D05" w14:textId="77777777" w:rsidR="000B153F" w:rsidRPr="00D45893" w:rsidRDefault="000B153F" w:rsidP="005B01A5">
            <w:pPr>
              <w:ind w:firstLine="0"/>
              <w:jc w:val="left"/>
              <w:rPr>
                <w:sz w:val="24"/>
                <w:szCs w:val="24"/>
              </w:rPr>
            </w:pPr>
            <w:r w:rsidRPr="00D45893">
              <w:rPr>
                <w:sz w:val="24"/>
                <w:szCs w:val="24"/>
              </w:rPr>
              <w:t>Иного значения</w:t>
            </w:r>
          </w:p>
        </w:tc>
      </w:tr>
    </w:tbl>
    <w:p w14:paraId="72F3B3CD" w14:textId="77777777" w:rsidR="000B153F" w:rsidRPr="00D45893" w:rsidRDefault="000B153F" w:rsidP="000B153F"/>
    <w:p w14:paraId="3FBCEDC8" w14:textId="77777777" w:rsidR="002D35F1" w:rsidRPr="00D45893" w:rsidRDefault="002D35F1" w:rsidP="002D35F1">
      <w:r w:rsidRPr="00D45893">
        <w:t>В соответствии с действующим генеральным планом территория, применительно к которой вносятся изменения, расположена в границах функциональной зоны многофункциональной общественно-деловой застройки.</w:t>
      </w:r>
    </w:p>
    <w:p w14:paraId="36A0B108" w14:textId="70530823" w:rsidR="000B153F" w:rsidRPr="00D45893" w:rsidRDefault="002D35F1" w:rsidP="008B6507">
      <w:r w:rsidRPr="00D45893">
        <w:t xml:space="preserve">Планируемый к размещению </w:t>
      </w:r>
      <w:r w:rsidR="008B6507" w:rsidRPr="00D45893">
        <w:t>физкультурно-оздоровительного комплекс с бассейном и универсальным спортивным залом учтен в действующем генеральном плане в расчете перспективных инженерных нагрузок в централизованных системах инженерного обеспечения.</w:t>
      </w:r>
    </w:p>
    <w:p w14:paraId="63B3CCCF" w14:textId="03C4FCEA" w:rsidR="00DF600A" w:rsidRPr="00D45893" w:rsidRDefault="008B6507" w:rsidP="00DF600A">
      <w:r w:rsidRPr="00D45893">
        <w:t>Изменениями в генеральный план уточняются основные характеристики и наименовани</w:t>
      </w:r>
      <w:r w:rsidR="00DF600A" w:rsidRPr="00D45893">
        <w:t>е</w:t>
      </w:r>
      <w:r w:rsidRPr="00D45893">
        <w:t xml:space="preserve"> физкультурно-оздоровительного комплекса</w:t>
      </w:r>
      <w:r w:rsidR="00DF600A" w:rsidRPr="00D45893">
        <w:t xml:space="preserve">, размещение которого планируется на территории квартала </w:t>
      </w:r>
      <w:proofErr w:type="spellStart"/>
      <w:r w:rsidR="00DF600A" w:rsidRPr="00D45893">
        <w:t>Ленрыба</w:t>
      </w:r>
      <w:proofErr w:type="spellEnd"/>
      <w:r w:rsidR="00DF600A" w:rsidRPr="00D45893">
        <w:t xml:space="preserve"> в посёлке Усть-Луга. Изменение местоположения планируемого объекта местного значения поселения не предусматривается.</w:t>
      </w:r>
    </w:p>
    <w:p w14:paraId="4A986E93" w14:textId="3E0B4F5F" w:rsidR="00F42F99" w:rsidRPr="00D45893" w:rsidRDefault="00F62E50" w:rsidP="00F62E50">
      <w:pPr>
        <w:pStyle w:val="20"/>
      </w:pPr>
      <w:bookmarkStart w:id="31" w:name="_Toc150792451"/>
      <w:r w:rsidRPr="00D45893">
        <w:rPr>
          <w:rFonts w:hint="eastAsia"/>
        </w:rPr>
        <w:t>П</w:t>
      </w:r>
      <w:r w:rsidR="00F42F99" w:rsidRPr="00D45893">
        <w:t>рогнозируемы</w:t>
      </w:r>
      <w:r w:rsidRPr="00D45893">
        <w:t>е</w:t>
      </w:r>
      <w:r w:rsidR="00F42F99" w:rsidRPr="00D45893">
        <w:t xml:space="preserve"> ограничени</w:t>
      </w:r>
      <w:r w:rsidRPr="00D45893">
        <w:t>я</w:t>
      </w:r>
      <w:r w:rsidR="00F42F99" w:rsidRPr="00D45893">
        <w:t xml:space="preserve"> использования</w:t>
      </w:r>
      <w:r w:rsidRPr="00D45893">
        <w:t xml:space="preserve"> территорий</w:t>
      </w:r>
      <w:bookmarkEnd w:id="31"/>
    </w:p>
    <w:p w14:paraId="3E92F30F" w14:textId="77777777" w:rsidR="00F62E50" w:rsidRPr="00D45893" w:rsidRDefault="00F62E50" w:rsidP="00F62E50">
      <w:pPr>
        <w:autoSpaceDN w:val="0"/>
        <w:adjustRightInd w:val="0"/>
        <w:rPr>
          <w:lang w:eastAsia="ru-RU"/>
        </w:rPr>
      </w:pPr>
      <w:bookmarkStart w:id="32" w:name="_Toc44690518"/>
      <w:bookmarkStart w:id="33" w:name="_Toc61969717"/>
      <w:bookmarkStart w:id="34" w:name="_Toc277440249"/>
      <w:bookmarkEnd w:id="30"/>
      <w:r w:rsidRPr="00D45893">
        <w:rPr>
          <w:lang w:eastAsia="ru-RU"/>
        </w:rPr>
        <w:t xml:space="preserve">На территории, применительно к которой вносятся изменения, к ограничениям </w:t>
      </w:r>
      <w:r w:rsidRPr="00D45893">
        <w:rPr>
          <w:lang w:eastAsia="ru-RU"/>
        </w:rPr>
        <w:lastRenderedPageBreak/>
        <w:t>использования территории можно отнести следующие:</w:t>
      </w:r>
    </w:p>
    <w:p w14:paraId="26834C82" w14:textId="77777777" w:rsidR="00F62E50" w:rsidRPr="00D45893" w:rsidRDefault="00F62E50" w:rsidP="00F62E50">
      <w:pPr>
        <w:pStyle w:val="5"/>
        <w:rPr>
          <w:lang w:eastAsia="ru-RU"/>
        </w:rPr>
      </w:pPr>
      <w:r w:rsidRPr="00D45893">
        <w:rPr>
          <w:lang w:eastAsia="ru-RU"/>
        </w:rPr>
        <w:t>зоны с особыми условиями использования территорий;</w:t>
      </w:r>
    </w:p>
    <w:p w14:paraId="161AEAB3" w14:textId="77777777" w:rsidR="00F62E50" w:rsidRPr="00D45893" w:rsidRDefault="00F62E50" w:rsidP="00F62E50">
      <w:pPr>
        <w:pStyle w:val="5"/>
        <w:rPr>
          <w:lang w:eastAsia="ru-RU"/>
        </w:rPr>
      </w:pPr>
      <w:r w:rsidRPr="00D45893">
        <w:rPr>
          <w:lang w:eastAsia="ru-RU"/>
        </w:rPr>
        <w:t>планировочные ограничения;</w:t>
      </w:r>
    </w:p>
    <w:p w14:paraId="21AA95D8" w14:textId="77777777" w:rsidR="00F62E50" w:rsidRPr="00D45893" w:rsidRDefault="00F62E50" w:rsidP="00F62E50">
      <w:pPr>
        <w:pStyle w:val="5"/>
        <w:rPr>
          <w:lang w:eastAsia="ru-RU"/>
        </w:rPr>
      </w:pPr>
      <w:r w:rsidRPr="00D45893">
        <w:rPr>
          <w:lang w:eastAsia="ru-RU"/>
        </w:rPr>
        <w:t>пограничная зона.</w:t>
      </w:r>
    </w:p>
    <w:p w14:paraId="28433784" w14:textId="77777777" w:rsidR="00F62E50" w:rsidRPr="00D45893" w:rsidRDefault="00F62E50" w:rsidP="00F62E50">
      <w:pPr>
        <w:pStyle w:val="3"/>
      </w:pPr>
      <w:bookmarkStart w:id="35" w:name="_Toc61609832"/>
      <w:bookmarkStart w:id="36" w:name="_Toc61969701"/>
      <w:bookmarkStart w:id="37" w:name="_Toc150792452"/>
      <w:r w:rsidRPr="00D45893">
        <w:t>Зоны с особыми условиями использования территорий</w:t>
      </w:r>
      <w:bookmarkEnd w:id="35"/>
      <w:bookmarkEnd w:id="36"/>
      <w:bookmarkEnd w:id="37"/>
    </w:p>
    <w:p w14:paraId="35B597B3" w14:textId="77777777" w:rsidR="00F62E50" w:rsidRPr="00D45893" w:rsidRDefault="00F62E50" w:rsidP="00F62E50">
      <w:pPr>
        <w:autoSpaceDN w:val="0"/>
        <w:adjustRightInd w:val="0"/>
        <w:rPr>
          <w:lang w:eastAsia="ru-RU"/>
        </w:rPr>
      </w:pPr>
      <w:r w:rsidRPr="00D45893">
        <w:rPr>
          <w:lang w:eastAsia="ru-RU"/>
        </w:rPr>
        <w:t>В соответствии с Земельным кодексом Российской Федерации к зонам с особыми условиями использования территорий отнесены зоны с особыми условиями использования территорий, сведения о которых внесены в Единый государственный реестр недвижимости, а также зоны с особыми условиями использования территорий, которые возникают в силу федерального закона. На территории, применительно к которой вносятся изменения, к таким зонам относятся:</w:t>
      </w:r>
    </w:p>
    <w:p w14:paraId="12897237" w14:textId="77777777" w:rsidR="00F62E50" w:rsidRPr="00D45893" w:rsidRDefault="00F62E50" w:rsidP="00D23090">
      <w:pPr>
        <w:pStyle w:val="afffe"/>
        <w:numPr>
          <w:ilvl w:val="0"/>
          <w:numId w:val="35"/>
        </w:numPr>
        <w:tabs>
          <w:tab w:val="left" w:pos="993"/>
        </w:tabs>
        <w:autoSpaceDN w:val="0"/>
        <w:adjustRightInd w:val="0"/>
        <w:ind w:left="0" w:firstLine="709"/>
        <w:rPr>
          <w:lang w:eastAsia="ru-RU"/>
        </w:rPr>
      </w:pPr>
      <w:bookmarkStart w:id="38" w:name="dst1865"/>
      <w:bookmarkStart w:id="39" w:name="dst1866"/>
      <w:bookmarkStart w:id="40" w:name="dst1867"/>
      <w:bookmarkEnd w:id="38"/>
      <w:bookmarkEnd w:id="39"/>
      <w:bookmarkEnd w:id="40"/>
      <w:r w:rsidRPr="00D45893">
        <w:rPr>
          <w:lang w:eastAsia="ru-RU"/>
        </w:rPr>
        <w:t>охранная зона объектов электроэнергетики (объектов электросетевого хозяйства);</w:t>
      </w:r>
    </w:p>
    <w:p w14:paraId="3DEF66B2" w14:textId="77777777" w:rsidR="00F62E50" w:rsidRPr="00D45893" w:rsidRDefault="00F62E50" w:rsidP="00D23090">
      <w:pPr>
        <w:pStyle w:val="afffe"/>
        <w:numPr>
          <w:ilvl w:val="0"/>
          <w:numId w:val="35"/>
        </w:numPr>
        <w:tabs>
          <w:tab w:val="left" w:pos="993"/>
        </w:tabs>
        <w:autoSpaceDN w:val="0"/>
        <w:adjustRightInd w:val="0"/>
        <w:ind w:left="0" w:firstLine="709"/>
        <w:rPr>
          <w:lang w:eastAsia="ru-RU"/>
        </w:rPr>
      </w:pPr>
      <w:bookmarkStart w:id="41" w:name="dst1868"/>
      <w:bookmarkStart w:id="42" w:name="dst1869"/>
      <w:bookmarkStart w:id="43" w:name="dst1870"/>
      <w:bookmarkStart w:id="44" w:name="dst1881"/>
      <w:bookmarkEnd w:id="41"/>
      <w:bookmarkEnd w:id="42"/>
      <w:bookmarkEnd w:id="43"/>
      <w:bookmarkEnd w:id="44"/>
      <w:r w:rsidRPr="00D45893">
        <w:rPr>
          <w:lang w:eastAsia="ru-RU"/>
        </w:rPr>
        <w:t>зоны затопления и подтопления.</w:t>
      </w:r>
    </w:p>
    <w:p w14:paraId="244395C7" w14:textId="77777777" w:rsidR="00F62E50" w:rsidRPr="00D45893" w:rsidRDefault="00F62E50" w:rsidP="00F62E50">
      <w:pPr>
        <w:rPr>
          <w:b/>
          <w:i/>
          <w:lang w:eastAsia="ru-RU"/>
        </w:rPr>
      </w:pPr>
      <w:bookmarkStart w:id="45" w:name="dst1882"/>
      <w:bookmarkStart w:id="46" w:name="dst1883"/>
      <w:bookmarkStart w:id="47" w:name="dst1884"/>
      <w:bookmarkStart w:id="48" w:name="dst1885"/>
      <w:bookmarkStart w:id="49" w:name="dst1887"/>
      <w:bookmarkStart w:id="50" w:name="dst1889"/>
      <w:bookmarkStart w:id="51" w:name="_Toc61969703"/>
      <w:bookmarkEnd w:id="45"/>
      <w:bookmarkEnd w:id="46"/>
      <w:bookmarkEnd w:id="47"/>
      <w:bookmarkEnd w:id="48"/>
      <w:bookmarkEnd w:id="49"/>
      <w:bookmarkEnd w:id="50"/>
      <w:r w:rsidRPr="00D45893">
        <w:rPr>
          <w:b/>
          <w:i/>
          <w:lang w:eastAsia="ru-RU"/>
        </w:rPr>
        <w:t>Охранные зоны объектов электроэнергетики (объектов электросетевого хозяйства)</w:t>
      </w:r>
      <w:bookmarkEnd w:id="51"/>
    </w:p>
    <w:p w14:paraId="4FD5C856" w14:textId="77777777" w:rsidR="00F62E50" w:rsidRPr="00D45893" w:rsidRDefault="00F62E50" w:rsidP="00F62E50">
      <w:pPr>
        <w:rPr>
          <w:lang w:eastAsia="ru-RU"/>
        </w:rPr>
      </w:pPr>
      <w:r w:rsidRPr="00D45893">
        <w:rPr>
          <w:lang w:eastAsia="ru-RU"/>
        </w:rPr>
        <w:t>На территории, применительно к которой вносятся изменения, установлены охранные зоны следующих объектов электросетевого хозяйства:</w:t>
      </w:r>
    </w:p>
    <w:p w14:paraId="57736B4D" w14:textId="77777777" w:rsidR="00F62E50" w:rsidRPr="00D45893" w:rsidRDefault="00F62E50" w:rsidP="00D23090">
      <w:pPr>
        <w:pStyle w:val="afffe"/>
        <w:numPr>
          <w:ilvl w:val="0"/>
          <w:numId w:val="34"/>
        </w:numPr>
        <w:tabs>
          <w:tab w:val="left" w:pos="993"/>
        </w:tabs>
        <w:ind w:left="0" w:firstLine="709"/>
        <w:rPr>
          <w:lang w:eastAsia="ru-RU"/>
        </w:rPr>
      </w:pPr>
      <w:r w:rsidRPr="00D45893">
        <w:rPr>
          <w:lang w:eastAsia="ru-RU"/>
        </w:rPr>
        <w:t>«ВЛ-10кВ ф-р 5-04», реестровый номер охранной зоны: 47:20-6.211;</w:t>
      </w:r>
    </w:p>
    <w:p w14:paraId="01E83D92" w14:textId="77777777" w:rsidR="00F62E50" w:rsidRPr="00D45893" w:rsidRDefault="00F62E50" w:rsidP="00D23090">
      <w:pPr>
        <w:pStyle w:val="afffe"/>
        <w:numPr>
          <w:ilvl w:val="0"/>
          <w:numId w:val="34"/>
        </w:numPr>
        <w:tabs>
          <w:tab w:val="left" w:pos="993"/>
        </w:tabs>
        <w:ind w:left="0" w:firstLine="709"/>
        <w:rPr>
          <w:lang w:eastAsia="ru-RU"/>
        </w:rPr>
      </w:pPr>
      <w:r w:rsidRPr="00D45893">
        <w:rPr>
          <w:lang w:eastAsia="ru-RU"/>
        </w:rPr>
        <w:t>«ВЛ-10кВ л. 5-07», реестровый номер охранной зоны: 47:20-6.156.</w:t>
      </w:r>
    </w:p>
    <w:p w14:paraId="458EC04A" w14:textId="77777777" w:rsidR="00F62E50" w:rsidRPr="00D45893" w:rsidRDefault="00F62E50" w:rsidP="00F62E50">
      <w:pPr>
        <w:rPr>
          <w:lang w:eastAsia="ru-RU"/>
        </w:rPr>
      </w:pPr>
      <w:r w:rsidRPr="00D45893">
        <w:rPr>
          <w:lang w:eastAsia="ru-RU"/>
        </w:rPr>
        <w:t>Порядок установления охранных зон объектов электросетевого хозяйства и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10739DD8" w14:textId="77777777" w:rsidR="00F62E50" w:rsidRPr="00D45893" w:rsidRDefault="00F62E50" w:rsidP="00F62E50">
      <w:pPr>
        <w:autoSpaceDN w:val="0"/>
        <w:adjustRightInd w:val="0"/>
        <w:rPr>
          <w:lang w:eastAsia="ru-RU"/>
        </w:rPr>
      </w:pPr>
      <w:bookmarkStart w:id="52" w:name="_Hlk514406352"/>
      <w:r w:rsidRPr="00D45893">
        <w:rPr>
          <w:lang w:eastAsia="ru-RU"/>
        </w:rPr>
        <w:t>В настоящее время режим использования установленных охранных зон объекты объектов электросетевого хозяйства на территории, применительно к которой вносятся изменения, соответствует Правилам установления охранных зон объектов электросетевого хозяйства и особым условиям использования земельных участков, расположенных в границах таких зон.</w:t>
      </w:r>
    </w:p>
    <w:p w14:paraId="3E7B3279" w14:textId="77777777" w:rsidR="00F62E50" w:rsidRPr="00D45893" w:rsidRDefault="00F62E50" w:rsidP="00F62E50">
      <w:pPr>
        <w:rPr>
          <w:b/>
          <w:i/>
          <w:lang w:eastAsia="ru-RU"/>
        </w:rPr>
      </w:pPr>
      <w:bookmarkStart w:id="53" w:name="_Toc61969708"/>
      <w:bookmarkEnd w:id="52"/>
      <w:r w:rsidRPr="00D45893">
        <w:rPr>
          <w:b/>
          <w:i/>
          <w:lang w:eastAsia="ru-RU"/>
        </w:rPr>
        <w:t>Зоны затопления и подтопления</w:t>
      </w:r>
      <w:bookmarkEnd w:id="53"/>
    </w:p>
    <w:p w14:paraId="174C1EFB" w14:textId="77777777" w:rsidR="00F62E50" w:rsidRPr="00D45893" w:rsidRDefault="00F62E50" w:rsidP="00F62E50">
      <w:pPr>
        <w:tabs>
          <w:tab w:val="left" w:pos="1134"/>
        </w:tabs>
        <w:autoSpaceDN w:val="0"/>
        <w:adjustRightInd w:val="0"/>
        <w:rPr>
          <w:lang w:eastAsia="ru-RU"/>
        </w:rPr>
      </w:pPr>
      <w:r w:rsidRPr="00D45893">
        <w:t>Сведения о границах зон затопления, подтопления от реки Луга для территории пос. Усть-Луга внесены в Единый государственный реестр недвижимости. Т</w:t>
      </w:r>
      <w:r w:rsidRPr="00D45893">
        <w:rPr>
          <w:lang w:eastAsia="ru-RU"/>
        </w:rPr>
        <w:t xml:space="preserve">ерритория, применительно к которой вносятся изменения, </w:t>
      </w:r>
      <w:r w:rsidRPr="00D45893">
        <w:t>расположена в границах зоны затопления с реестровым номером: 47:20-6.259.</w:t>
      </w:r>
    </w:p>
    <w:p w14:paraId="5E4D408C" w14:textId="77777777" w:rsidR="00F62E50" w:rsidRPr="00D45893" w:rsidRDefault="00F62E50" w:rsidP="00F62E50">
      <w:pPr>
        <w:tabs>
          <w:tab w:val="left" w:pos="1134"/>
        </w:tabs>
        <w:autoSpaceDN w:val="0"/>
        <w:adjustRightInd w:val="0"/>
        <w:rPr>
          <w:lang w:eastAsia="ru-RU"/>
        </w:rPr>
      </w:pPr>
      <w:r w:rsidRPr="00D45893">
        <w:rPr>
          <w:lang w:eastAsia="ru-RU"/>
        </w:rPr>
        <w:t>В границах зон затопления запрещаются:</w:t>
      </w:r>
    </w:p>
    <w:p w14:paraId="54B231FF" w14:textId="77777777" w:rsidR="00F62E50" w:rsidRPr="00D45893" w:rsidRDefault="00F62E50" w:rsidP="00F62E50">
      <w:pPr>
        <w:pStyle w:val="5"/>
        <w:rPr>
          <w:lang w:eastAsia="ru-RU"/>
        </w:rPr>
      </w:pPr>
      <w:bookmarkStart w:id="54" w:name="dst213"/>
      <w:bookmarkEnd w:id="54"/>
      <w:r w:rsidRPr="00D45893">
        <w:rPr>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334D622" w14:textId="77777777" w:rsidR="00F62E50" w:rsidRPr="00D45893" w:rsidRDefault="00F62E50" w:rsidP="00F62E50">
      <w:pPr>
        <w:pStyle w:val="5"/>
        <w:rPr>
          <w:lang w:eastAsia="ru-RU"/>
        </w:rPr>
      </w:pPr>
      <w:r w:rsidRPr="00D45893">
        <w:rPr>
          <w:lang w:eastAsia="ru-RU"/>
        </w:rPr>
        <w:t>использование сточных вод в целях повышения почвенного плодородия;</w:t>
      </w:r>
    </w:p>
    <w:p w14:paraId="2D07AFAB" w14:textId="77777777" w:rsidR="00F62E50" w:rsidRPr="00D45893" w:rsidRDefault="00F62E50" w:rsidP="00F62E50">
      <w:pPr>
        <w:pStyle w:val="5"/>
        <w:rPr>
          <w:lang w:eastAsia="ru-RU"/>
        </w:rPr>
      </w:pPr>
      <w:r w:rsidRPr="00D45893">
        <w:rPr>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w:t>
      </w:r>
      <w:r w:rsidRPr="00D45893">
        <w:rPr>
          <w:lang w:eastAsia="ru-RU"/>
        </w:rPr>
        <w:lastRenderedPageBreak/>
        <w:t>веществ, пунктов хранения и захоронения радиоактивных отходов;</w:t>
      </w:r>
    </w:p>
    <w:p w14:paraId="1AEAFA61" w14:textId="77777777" w:rsidR="00F62E50" w:rsidRPr="00D45893" w:rsidRDefault="00F62E50" w:rsidP="00F62E50">
      <w:pPr>
        <w:pStyle w:val="5"/>
        <w:rPr>
          <w:lang w:eastAsia="ru-RU"/>
        </w:rPr>
      </w:pPr>
      <w:r w:rsidRPr="00D45893">
        <w:rPr>
          <w:lang w:eastAsia="ru-RU"/>
        </w:rPr>
        <w:t>осуществление авиационных мер по борьбе с вредными организмами.</w:t>
      </w:r>
    </w:p>
    <w:p w14:paraId="43942B1D" w14:textId="77777777" w:rsidR="00F62E50" w:rsidRPr="00D45893" w:rsidRDefault="00F62E50" w:rsidP="00F62E50">
      <w:pPr>
        <w:pStyle w:val="3"/>
      </w:pPr>
      <w:bookmarkStart w:id="55" w:name="_Toc61609833"/>
      <w:bookmarkStart w:id="56" w:name="_Toc61969709"/>
      <w:bookmarkStart w:id="57" w:name="_Toc150792453"/>
      <w:r w:rsidRPr="00D45893">
        <w:t>Планировочные ограничения</w:t>
      </w:r>
      <w:bookmarkEnd w:id="55"/>
      <w:bookmarkEnd w:id="56"/>
      <w:bookmarkEnd w:id="57"/>
    </w:p>
    <w:p w14:paraId="2646C324" w14:textId="77777777" w:rsidR="00F62E50" w:rsidRPr="00D45893" w:rsidRDefault="00F62E50" w:rsidP="00F62E50">
      <w:pPr>
        <w:autoSpaceDN w:val="0"/>
        <w:adjustRightInd w:val="0"/>
        <w:rPr>
          <w:lang w:eastAsia="ru-RU"/>
        </w:rPr>
      </w:pPr>
      <w:r w:rsidRPr="00D45893">
        <w:rPr>
          <w:lang w:eastAsia="ru-RU"/>
        </w:rPr>
        <w:t>К планировочным ограничениям на территории, применительно к которой вносятся изменения, отнесены зоны с особыми условиями использования территорий, сведения о которых не внесены в Единый государственный реестр недвижимости и зоны с особыми условиями использования территорий от планируемых объектов. К таким зонам относятся:</w:t>
      </w:r>
    </w:p>
    <w:p w14:paraId="03B8FA1F" w14:textId="77777777" w:rsidR="00F62E50" w:rsidRPr="00D45893" w:rsidRDefault="00F62E50" w:rsidP="00D23090">
      <w:pPr>
        <w:pStyle w:val="afffe"/>
        <w:numPr>
          <w:ilvl w:val="0"/>
          <w:numId w:val="36"/>
        </w:numPr>
        <w:tabs>
          <w:tab w:val="left" w:pos="993"/>
        </w:tabs>
        <w:autoSpaceDN w:val="0"/>
        <w:adjustRightInd w:val="0"/>
        <w:ind w:left="0" w:firstLine="709"/>
        <w:rPr>
          <w:lang w:eastAsia="ru-RU"/>
        </w:rPr>
      </w:pPr>
      <w:r w:rsidRPr="00D45893">
        <w:rPr>
          <w:lang w:eastAsia="ru-RU"/>
        </w:rPr>
        <w:t>охранная зона трубопроводов (газопроводов);</w:t>
      </w:r>
    </w:p>
    <w:p w14:paraId="6A603A05" w14:textId="77777777" w:rsidR="00F62E50" w:rsidRPr="00D45893" w:rsidRDefault="00F62E50" w:rsidP="00D23090">
      <w:pPr>
        <w:pStyle w:val="afffe"/>
        <w:numPr>
          <w:ilvl w:val="0"/>
          <w:numId w:val="36"/>
        </w:numPr>
        <w:tabs>
          <w:tab w:val="left" w:pos="993"/>
        </w:tabs>
        <w:autoSpaceDN w:val="0"/>
        <w:adjustRightInd w:val="0"/>
        <w:ind w:left="0" w:firstLine="709"/>
        <w:rPr>
          <w:lang w:eastAsia="ru-RU"/>
        </w:rPr>
      </w:pPr>
      <w:r w:rsidRPr="00D45893">
        <w:rPr>
          <w:lang w:eastAsia="ru-RU"/>
        </w:rPr>
        <w:t>санитарно-защитные зоны.</w:t>
      </w:r>
    </w:p>
    <w:p w14:paraId="089ECBF4" w14:textId="77777777" w:rsidR="00F62E50" w:rsidRPr="00D45893" w:rsidRDefault="00F62E50" w:rsidP="00F62E50">
      <w:pPr>
        <w:autoSpaceDN w:val="0"/>
        <w:adjustRightInd w:val="0"/>
        <w:rPr>
          <w:b/>
          <w:bCs/>
          <w:i/>
          <w:lang w:eastAsia="ru-RU"/>
        </w:rPr>
      </w:pPr>
      <w:r w:rsidRPr="00D45893">
        <w:rPr>
          <w:b/>
          <w:bCs/>
          <w:i/>
          <w:lang w:eastAsia="ru-RU"/>
        </w:rPr>
        <w:t xml:space="preserve">Охранная зона </w:t>
      </w:r>
      <w:r w:rsidRPr="00D45893">
        <w:rPr>
          <w:b/>
          <w:i/>
          <w:lang w:eastAsia="ru-RU"/>
        </w:rPr>
        <w:t>трубопроводов (газопроводов)</w:t>
      </w:r>
    </w:p>
    <w:p w14:paraId="4F0305F7" w14:textId="77777777" w:rsidR="00F62E50" w:rsidRPr="00D45893" w:rsidRDefault="00F62E50" w:rsidP="00F62E50">
      <w:pPr>
        <w:autoSpaceDN w:val="0"/>
        <w:adjustRightInd w:val="0"/>
        <w:rPr>
          <w:rFonts w:eastAsia="SimSun"/>
          <w:bCs/>
          <w:lang w:eastAsia="hi-IN" w:bidi="hi-IN"/>
        </w:rPr>
      </w:pPr>
      <w:r w:rsidRPr="00D45893">
        <w:rPr>
          <w:rFonts w:eastAsia="SimSun"/>
          <w:lang w:eastAsia="hi-IN" w:bidi="hi-IN"/>
        </w:rPr>
        <w:t>Для обеспечения сохранности, создания нормальных условий эксплуатации систем газоснабжения устанавливаются охранные зоны газопроводов. В соответствии с Правилами охраны газораспределительных сетей, утвержденными постановлением Правительства Российской Федерации от 20.11.2000 № 878 устанавливаются следующие размеры охранных зон:</w:t>
      </w:r>
    </w:p>
    <w:p w14:paraId="4208A2A8" w14:textId="77777777" w:rsidR="00F62E50" w:rsidRPr="00D45893" w:rsidRDefault="00F62E50" w:rsidP="00F62E50">
      <w:pPr>
        <w:pStyle w:val="5"/>
        <w:rPr>
          <w:lang w:eastAsia="ru-RU"/>
        </w:rPr>
      </w:pPr>
      <w:r w:rsidRPr="00D45893">
        <w:rPr>
          <w:lang w:eastAsia="ru-RU"/>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6054DD46" w14:textId="77777777" w:rsidR="00F62E50" w:rsidRPr="00D45893" w:rsidRDefault="00F62E50" w:rsidP="00F62E50">
      <w:pPr>
        <w:pStyle w:val="5"/>
        <w:rPr>
          <w:lang w:eastAsia="ru-RU"/>
        </w:rPr>
      </w:pPr>
      <w:r w:rsidRPr="00D45893">
        <w:rPr>
          <w:lang w:eastAsia="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32B9A2E4" w14:textId="77777777" w:rsidR="00F62E50" w:rsidRPr="00D45893" w:rsidRDefault="00F62E50" w:rsidP="00F62E50">
      <w:pPr>
        <w:pStyle w:val="5"/>
        <w:numPr>
          <w:ilvl w:val="0"/>
          <w:numId w:val="0"/>
        </w:numPr>
        <w:tabs>
          <w:tab w:val="clear" w:pos="993"/>
        </w:tabs>
        <w:ind w:firstLine="709"/>
        <w:rPr>
          <w:shd w:val="clear" w:color="auto" w:fill="FFFFFF"/>
          <w:lang w:eastAsia="ru-RU"/>
        </w:rPr>
      </w:pPr>
      <w:r w:rsidRPr="00D45893">
        <w:rPr>
          <w:lang w:eastAsia="ru-RU"/>
        </w:rPr>
        <w:t xml:space="preserve">Сведения об установленных охранных зонах систем </w:t>
      </w:r>
      <w:r w:rsidRPr="00D45893">
        <w:rPr>
          <w:lang w:eastAsia="hi-IN" w:bidi="hi-IN"/>
        </w:rPr>
        <w:t>газоснабжения</w:t>
      </w:r>
      <w:r w:rsidRPr="00D45893">
        <w:rPr>
          <w:lang w:eastAsia="ru-RU"/>
        </w:rPr>
        <w:t xml:space="preserve"> на территории, применительно к которой вносятся изменения, в </w:t>
      </w:r>
      <w:r w:rsidRPr="00D45893">
        <w:rPr>
          <w:shd w:val="clear" w:color="auto" w:fill="FFFFFF"/>
          <w:lang w:eastAsia="ru-RU"/>
        </w:rPr>
        <w:t xml:space="preserve">Единый государственный реестр недвижимости отсутствуют. </w:t>
      </w:r>
    </w:p>
    <w:p w14:paraId="16AAE437" w14:textId="77777777" w:rsidR="00F62E50" w:rsidRPr="00D45893" w:rsidRDefault="00F62E50" w:rsidP="00F62E50">
      <w:pPr>
        <w:pStyle w:val="5"/>
        <w:numPr>
          <w:ilvl w:val="0"/>
          <w:numId w:val="0"/>
        </w:numPr>
        <w:tabs>
          <w:tab w:val="clear" w:pos="993"/>
        </w:tabs>
        <w:ind w:firstLine="709"/>
        <w:rPr>
          <w:shd w:val="clear" w:color="auto" w:fill="FFFFFF"/>
          <w:lang w:eastAsia="ru-RU"/>
        </w:rPr>
      </w:pPr>
      <w:r w:rsidRPr="00D45893">
        <w:rPr>
          <w:shd w:val="clear" w:color="auto" w:fill="FFFFFF"/>
          <w:lang w:eastAsia="ru-RU"/>
        </w:rPr>
        <w:t xml:space="preserve">В северо-западной части территории планируется строительство распределительного газопровода, размер охранной зоны которого составляет 3 м.  </w:t>
      </w:r>
    </w:p>
    <w:p w14:paraId="3501CE39" w14:textId="77777777" w:rsidR="00F62E50" w:rsidRPr="00D45893" w:rsidRDefault="00F62E50" w:rsidP="00F62E50">
      <w:pPr>
        <w:autoSpaceDN w:val="0"/>
        <w:adjustRightInd w:val="0"/>
        <w:rPr>
          <w:lang w:eastAsia="ru-RU"/>
        </w:rPr>
      </w:pPr>
      <w:r w:rsidRPr="00D45893">
        <w:rPr>
          <w:lang w:eastAsia="ru-RU"/>
        </w:rPr>
        <w:t>На земельные участки, расположенные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21513C0C" w14:textId="77777777" w:rsidR="00F62E50" w:rsidRPr="00D45893" w:rsidRDefault="00F62E50" w:rsidP="00F62E50">
      <w:pPr>
        <w:pStyle w:val="5"/>
        <w:rPr>
          <w:lang w:eastAsia="ru-RU"/>
        </w:rPr>
      </w:pPr>
      <w:r w:rsidRPr="00D45893">
        <w:rPr>
          <w:lang w:eastAsia="ru-RU"/>
        </w:rPr>
        <w:t>строить объекты жилищно-гражданского и производственного назначения;</w:t>
      </w:r>
    </w:p>
    <w:p w14:paraId="44795BF2" w14:textId="77777777" w:rsidR="00F62E50" w:rsidRPr="00D45893" w:rsidRDefault="00F62E50" w:rsidP="00F62E50">
      <w:pPr>
        <w:pStyle w:val="5"/>
        <w:rPr>
          <w:lang w:eastAsia="ru-RU"/>
        </w:rPr>
      </w:pPr>
      <w:r w:rsidRPr="00D45893">
        <w:rPr>
          <w:lang w:eastAsia="ru-RU"/>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7EC9269B" w14:textId="77777777" w:rsidR="00F62E50" w:rsidRPr="00D45893" w:rsidRDefault="00F62E50" w:rsidP="00F62E50">
      <w:pPr>
        <w:pStyle w:val="5"/>
        <w:rPr>
          <w:lang w:eastAsia="ru-RU"/>
        </w:rPr>
      </w:pPr>
      <w:r w:rsidRPr="00D45893">
        <w:rPr>
          <w:lang w:eastAsia="ru-RU"/>
        </w:rPr>
        <w:t>устраивать свалки и склады, разливать растворы кислот, солей, щелочей и других химически активных веществ;</w:t>
      </w:r>
    </w:p>
    <w:p w14:paraId="05DB0465" w14:textId="77777777" w:rsidR="00F62E50" w:rsidRPr="00D45893" w:rsidRDefault="00F62E50" w:rsidP="00F62E50">
      <w:pPr>
        <w:pStyle w:val="5"/>
        <w:rPr>
          <w:lang w:eastAsia="ru-RU"/>
        </w:rPr>
      </w:pPr>
      <w:r w:rsidRPr="00D45893">
        <w:rPr>
          <w:lang w:eastAsia="ru-RU"/>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E444260" w14:textId="77777777" w:rsidR="00F62E50" w:rsidRPr="00D45893" w:rsidRDefault="00F62E50" w:rsidP="00F62E50">
      <w:pPr>
        <w:pStyle w:val="5"/>
        <w:rPr>
          <w:lang w:eastAsia="ru-RU"/>
        </w:rPr>
      </w:pPr>
      <w:r w:rsidRPr="00D45893">
        <w:rPr>
          <w:lang w:eastAsia="ru-RU"/>
        </w:rPr>
        <w:t>разводить огонь и размещать источники огня;</w:t>
      </w:r>
    </w:p>
    <w:p w14:paraId="5BB332BE" w14:textId="77777777" w:rsidR="00F62E50" w:rsidRPr="00D45893" w:rsidRDefault="00F62E50" w:rsidP="00F62E50">
      <w:pPr>
        <w:pStyle w:val="5"/>
        <w:rPr>
          <w:lang w:eastAsia="ru-RU"/>
        </w:rPr>
      </w:pPr>
      <w:r w:rsidRPr="00D45893">
        <w:rPr>
          <w:lang w:eastAsia="ru-RU"/>
        </w:rPr>
        <w:t>рыть погреба, копать и обрабатывать почву сельскохозяйственными и мелиоративными орудиями и механизмами на глубину более 0,3 м;</w:t>
      </w:r>
    </w:p>
    <w:p w14:paraId="04AE8303" w14:textId="77777777" w:rsidR="00F62E50" w:rsidRPr="00D45893" w:rsidRDefault="00F62E50" w:rsidP="00F62E50">
      <w:pPr>
        <w:pStyle w:val="5"/>
        <w:rPr>
          <w:lang w:eastAsia="ru-RU"/>
        </w:rPr>
      </w:pPr>
      <w:r w:rsidRPr="00D45893">
        <w:rPr>
          <w:lang w:eastAsia="ru-RU"/>
        </w:rPr>
        <w:t xml:space="preserve">открывать калитки и двери газорегуляторных пунктов, станций катодной и </w:t>
      </w:r>
      <w:r w:rsidRPr="00D45893">
        <w:rPr>
          <w:lang w:eastAsia="ru-RU"/>
        </w:rPr>
        <w:lastRenderedPageBreak/>
        <w:t>дренажной защиты, люки подземных колодцев, включать или отключать электроснабжение средств связи, освещения и систем телемеханики;</w:t>
      </w:r>
    </w:p>
    <w:p w14:paraId="35E4B15A" w14:textId="77777777" w:rsidR="00F62E50" w:rsidRPr="00D45893" w:rsidRDefault="00F62E50" w:rsidP="00F62E50">
      <w:pPr>
        <w:pStyle w:val="5"/>
        <w:rPr>
          <w:lang w:eastAsia="ru-RU"/>
        </w:rPr>
      </w:pPr>
      <w:r w:rsidRPr="00D45893">
        <w:rPr>
          <w:lang w:eastAsia="ru-RU"/>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174AA6E" w14:textId="77777777" w:rsidR="00F62E50" w:rsidRPr="00D45893" w:rsidRDefault="00F62E50" w:rsidP="00F62E50">
      <w:pPr>
        <w:pStyle w:val="5"/>
        <w:rPr>
          <w:lang w:eastAsia="ru-RU"/>
        </w:rPr>
      </w:pPr>
      <w:r w:rsidRPr="00D45893">
        <w:rPr>
          <w:lang w:eastAsia="ru-RU"/>
        </w:rPr>
        <w:t>самовольно подключаться к газораспределительным сетям.</w:t>
      </w:r>
    </w:p>
    <w:p w14:paraId="13BB048C" w14:textId="77777777" w:rsidR="00F62E50" w:rsidRPr="00D45893" w:rsidRDefault="00F62E50" w:rsidP="00F62E50">
      <w:pPr>
        <w:rPr>
          <w:b/>
          <w:i/>
          <w:lang w:eastAsia="zh-CN"/>
        </w:rPr>
      </w:pPr>
      <w:bookmarkStart w:id="58" w:name="_Toc61969710"/>
      <w:r w:rsidRPr="00D45893">
        <w:rPr>
          <w:b/>
          <w:i/>
          <w:lang w:eastAsia="zh-CN"/>
        </w:rPr>
        <w:t>Санитарно-защитные зоны</w:t>
      </w:r>
      <w:bookmarkEnd w:id="58"/>
    </w:p>
    <w:p w14:paraId="08AA2663" w14:textId="77777777" w:rsidR="00F62E50" w:rsidRPr="00D45893" w:rsidRDefault="00F62E50" w:rsidP="00F62E50">
      <w:pPr>
        <w:autoSpaceDN w:val="0"/>
        <w:adjustRightInd w:val="0"/>
        <w:rPr>
          <w:lang w:eastAsia="ru-RU"/>
        </w:rPr>
      </w:pPr>
      <w:r w:rsidRPr="00D45893">
        <w:rPr>
          <w:lang w:eastAsia="ru-RU"/>
        </w:rPr>
        <w:t xml:space="preserve">В соответствии с Федеральным законом от 30.03.1999 № 52-ФЗ «О санитарно-эпидемиологическом благополучии населения» и СанПиН 2.1.1.1200-03 </w:t>
      </w:r>
      <w:bookmarkStart w:id="59" w:name="_Hlk6933895"/>
      <w:r w:rsidRPr="00D45893">
        <w:rPr>
          <w:lang w:eastAsia="ru-RU"/>
        </w:rPr>
        <w:t xml:space="preserve">«Санитарно-защитные зоны и санитарная классификация предприятий, сооружений и иных объектов» </w:t>
      </w:r>
      <w:bookmarkEnd w:id="59"/>
      <w:r w:rsidRPr="00D45893">
        <w:rPr>
          <w:lang w:eastAsia="ru-RU"/>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14:paraId="028F47EF" w14:textId="77777777" w:rsidR="00F62E50" w:rsidRPr="00D45893" w:rsidRDefault="00F62E50" w:rsidP="00F62E50">
      <w:pPr>
        <w:autoSpaceDN w:val="0"/>
        <w:adjustRightInd w:val="0"/>
        <w:rPr>
          <w:shd w:val="clear" w:color="auto" w:fill="FFFFFF"/>
          <w:lang w:eastAsia="ru-RU"/>
        </w:rPr>
      </w:pPr>
      <w:r w:rsidRPr="00D45893">
        <w:rPr>
          <w:lang w:eastAsia="ru-RU"/>
        </w:rPr>
        <w:t xml:space="preserve">Сведения об установленных санитарно-защитных зона на территории, применительно к которой вносятся изменения, в </w:t>
      </w:r>
      <w:r w:rsidRPr="00D45893">
        <w:rPr>
          <w:shd w:val="clear" w:color="auto" w:fill="FFFFFF"/>
          <w:lang w:eastAsia="ru-RU"/>
        </w:rPr>
        <w:t xml:space="preserve">Единый государственный реестр недвижимости отсутствуют. </w:t>
      </w:r>
    </w:p>
    <w:p w14:paraId="4DC7567E" w14:textId="77777777" w:rsidR="00F62E50" w:rsidRPr="00D45893" w:rsidRDefault="00F62E50" w:rsidP="00F62E50">
      <w:pPr>
        <w:autoSpaceDN w:val="0"/>
        <w:adjustRightInd w:val="0"/>
        <w:rPr>
          <w:shd w:val="clear" w:color="auto" w:fill="FFFFFF"/>
          <w:lang w:eastAsia="ru-RU"/>
        </w:rPr>
      </w:pPr>
      <w:r w:rsidRPr="00D45893">
        <w:rPr>
          <w:shd w:val="clear" w:color="auto" w:fill="FFFFFF"/>
          <w:lang w:eastAsia="ru-RU"/>
        </w:rPr>
        <w:t>Часть территории расположена в границах санитарно-защитной зоны нормативного размера от новых канализационных очистных сооружений пос. Усть-Луга. Размер санитарно-защитной зоны – 150 м.</w:t>
      </w:r>
    </w:p>
    <w:p w14:paraId="734E023B" w14:textId="77777777" w:rsidR="00F62E50" w:rsidRPr="00D45893" w:rsidRDefault="00F62E50" w:rsidP="00F62E50">
      <w:pPr>
        <w:rPr>
          <w:lang w:eastAsia="ru-RU"/>
        </w:rPr>
      </w:pPr>
      <w:r w:rsidRPr="00D45893">
        <w:rPr>
          <w:lang w:eastAsia="ru-RU"/>
        </w:rPr>
        <w:t>Регламенты использования территории санитарно-защитных зон определены СанПиН 2.2.1/2.1.1.1200-03 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12B875D7" w14:textId="77777777" w:rsidR="00F62E50" w:rsidRPr="00D45893" w:rsidRDefault="00F62E50" w:rsidP="00F62E50">
      <w:pPr>
        <w:rPr>
          <w:lang w:eastAsia="ru-RU"/>
        </w:rPr>
      </w:pPr>
      <w:r w:rsidRPr="00D45893">
        <w:rPr>
          <w:lang w:eastAsia="ru-RU"/>
        </w:rPr>
        <w:t>На территории санитарно-защитных зон не допускается размещать:</w:t>
      </w:r>
    </w:p>
    <w:p w14:paraId="498D7BDE" w14:textId="77777777" w:rsidR="00F62E50" w:rsidRPr="00D45893" w:rsidRDefault="00F62E50" w:rsidP="00F62E50">
      <w:pPr>
        <w:pStyle w:val="5"/>
        <w:rPr>
          <w:lang w:eastAsia="ru-RU"/>
        </w:rPr>
      </w:pPr>
      <w:r w:rsidRPr="00D45893">
        <w:rPr>
          <w:lang w:eastAsia="ru-RU"/>
        </w:rPr>
        <w:t>жилую застройку, включая отдельные жилые дома;</w:t>
      </w:r>
    </w:p>
    <w:p w14:paraId="53D5C76B" w14:textId="77777777" w:rsidR="00F62E50" w:rsidRPr="00D45893" w:rsidRDefault="00F62E50" w:rsidP="00F62E50">
      <w:pPr>
        <w:pStyle w:val="5"/>
        <w:rPr>
          <w:lang w:eastAsia="ru-RU"/>
        </w:rPr>
      </w:pPr>
      <w:r w:rsidRPr="00D45893">
        <w:rPr>
          <w:lang w:eastAsia="ru-RU"/>
        </w:rPr>
        <w:t>ландшафтно-рекреационные зоны, зоны отдыха, территории курортов, санаториев и домов отдыха;</w:t>
      </w:r>
    </w:p>
    <w:p w14:paraId="4B50308F" w14:textId="77777777" w:rsidR="00F62E50" w:rsidRPr="00D45893" w:rsidRDefault="00F62E50" w:rsidP="00F62E50">
      <w:pPr>
        <w:pStyle w:val="5"/>
        <w:rPr>
          <w:lang w:eastAsia="ru-RU"/>
        </w:rPr>
      </w:pPr>
      <w:r w:rsidRPr="00D45893">
        <w:rPr>
          <w:lang w:eastAsia="ru-RU"/>
        </w:rPr>
        <w:t>спортивные сооружения открытого типа, детские площадки, образовательные и детские учреждения;</w:t>
      </w:r>
    </w:p>
    <w:p w14:paraId="5E63ABE0" w14:textId="77777777" w:rsidR="00F62E50" w:rsidRPr="00D45893" w:rsidRDefault="00F62E50" w:rsidP="00F62E50">
      <w:pPr>
        <w:pStyle w:val="5"/>
        <w:rPr>
          <w:lang w:eastAsia="ru-RU"/>
        </w:rPr>
      </w:pPr>
      <w:r w:rsidRPr="00D45893">
        <w:rPr>
          <w:lang w:eastAsia="ru-RU"/>
        </w:rPr>
        <w:t xml:space="preserve">лечебно-профилактические и оздоровительные учреждения общего пользования; </w:t>
      </w:r>
    </w:p>
    <w:p w14:paraId="30C5869E" w14:textId="77777777" w:rsidR="00F62E50" w:rsidRPr="00D45893" w:rsidRDefault="00F62E50" w:rsidP="00F62E50">
      <w:pPr>
        <w:pStyle w:val="5"/>
        <w:rPr>
          <w:lang w:eastAsia="ru-RU"/>
        </w:rPr>
      </w:pPr>
      <w:r w:rsidRPr="00D45893">
        <w:rPr>
          <w:lang w:eastAsia="ru-RU"/>
        </w:rPr>
        <w:t>территории садоводческих и огороднических некоммерческих товариществ, а также другие территории с нормируемыми показателями качества среды обитания;</w:t>
      </w:r>
    </w:p>
    <w:p w14:paraId="24CA37DD" w14:textId="77777777" w:rsidR="00F62E50" w:rsidRPr="00D45893" w:rsidRDefault="00F62E50" w:rsidP="00F62E50">
      <w:pPr>
        <w:pStyle w:val="5"/>
        <w:rPr>
          <w:lang w:eastAsia="ru-RU"/>
        </w:rPr>
      </w:pPr>
      <w:r w:rsidRPr="00D45893">
        <w:rPr>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CCDD24D" w14:textId="77777777" w:rsidR="00F62E50" w:rsidRPr="00D45893" w:rsidRDefault="00F62E50" w:rsidP="00F62E50">
      <w:pPr>
        <w:pStyle w:val="3"/>
      </w:pPr>
      <w:bookmarkStart w:id="60" w:name="_Toc296004766"/>
      <w:bookmarkStart w:id="61" w:name="_Toc61609834"/>
      <w:bookmarkStart w:id="62" w:name="_Toc61969715"/>
      <w:bookmarkStart w:id="63" w:name="_Toc150792454"/>
      <w:r w:rsidRPr="00D45893">
        <w:t>Пограничная зона</w:t>
      </w:r>
      <w:bookmarkEnd w:id="60"/>
      <w:bookmarkEnd w:id="61"/>
      <w:bookmarkEnd w:id="62"/>
      <w:bookmarkEnd w:id="63"/>
    </w:p>
    <w:p w14:paraId="7F09DCF0" w14:textId="77777777" w:rsidR="00F62E50" w:rsidRPr="00D45893" w:rsidRDefault="00F62E50" w:rsidP="00F62E50">
      <w:pPr>
        <w:autoSpaceDN w:val="0"/>
        <w:adjustRightInd w:val="0"/>
        <w:rPr>
          <w:lang w:eastAsia="ru-RU"/>
        </w:rPr>
      </w:pPr>
      <w:r w:rsidRPr="00D45893">
        <w:rPr>
          <w:lang w:eastAsia="ru-RU"/>
        </w:rPr>
        <w:t xml:space="preserve">В целях реализации статьи 16 Закона Российской Федерации от 01.04.1993 № 4730-1 «О Государственной границе Российской Федерации» и создания необходимых условий охраны Государственной границы Российской Федерации на </w:t>
      </w:r>
      <w:r w:rsidRPr="00D45893">
        <w:rPr>
          <w:lang w:eastAsia="ru-RU"/>
        </w:rPr>
        <w:lastRenderedPageBreak/>
        <w:t>территории Ленинградской области, прилегающей к Государственной границе Российской Федерации с Финляндской Республикой, Эстонской Республикой, морскому побережью Российской Федерации приказом Федеральной службы безопасности Российской Федерации от 02.06.2006 № 239 «О пределах пограничной зоны на территории Ленинградской области» установлены пределы пограничной зоны на территории Кингисеппского муниципального района.</w:t>
      </w:r>
    </w:p>
    <w:p w14:paraId="386DE4E4" w14:textId="77777777" w:rsidR="00F62E50" w:rsidRPr="00D45893" w:rsidRDefault="00F62E50" w:rsidP="00F62E50">
      <w:pPr>
        <w:autoSpaceDN w:val="0"/>
        <w:adjustRightInd w:val="0"/>
        <w:rPr>
          <w:lang w:eastAsia="ru-RU"/>
        </w:rPr>
      </w:pPr>
      <w:r w:rsidRPr="00D45893">
        <w:rPr>
          <w:lang w:eastAsia="ru-RU"/>
        </w:rPr>
        <w:t xml:space="preserve">Согласно приказу Федеральной службы безопасности Российской Федерации от 02.06.2006 № 239 на территории Кингисеппского муниципального района пограничная зона установлена в виде полосы местности до рубежа, проходящего исключая железнодорожное полотно, железнодорожные станции и переезды на участке </w:t>
      </w:r>
      <w:proofErr w:type="spellStart"/>
      <w:r w:rsidRPr="00D45893">
        <w:rPr>
          <w:lang w:eastAsia="ru-RU"/>
        </w:rPr>
        <w:t>Куммолово</w:t>
      </w:r>
      <w:proofErr w:type="spellEnd"/>
      <w:r w:rsidRPr="00D45893">
        <w:rPr>
          <w:lang w:eastAsia="ru-RU"/>
        </w:rPr>
        <w:t xml:space="preserve"> – </w:t>
      </w:r>
      <w:proofErr w:type="spellStart"/>
      <w:r w:rsidRPr="00D45893">
        <w:rPr>
          <w:lang w:eastAsia="ru-RU"/>
        </w:rPr>
        <w:t>Краколье</w:t>
      </w:r>
      <w:proofErr w:type="spellEnd"/>
      <w:r w:rsidRPr="00D45893">
        <w:rPr>
          <w:lang w:eastAsia="ru-RU"/>
        </w:rPr>
        <w:t xml:space="preserve"> Октябрьской железной дороги, включая населенный пункт </w:t>
      </w:r>
      <w:proofErr w:type="spellStart"/>
      <w:r w:rsidRPr="00D45893">
        <w:rPr>
          <w:lang w:eastAsia="ru-RU"/>
        </w:rPr>
        <w:t>Краколье</w:t>
      </w:r>
      <w:proofErr w:type="spellEnd"/>
      <w:r w:rsidRPr="00D45893">
        <w:rPr>
          <w:vertAlign w:val="superscript"/>
          <w:lang w:eastAsia="ru-RU"/>
        </w:rPr>
        <w:footnoteReference w:id="2"/>
      </w:r>
      <w:r w:rsidRPr="00D45893">
        <w:rPr>
          <w:lang w:eastAsia="ru-RU"/>
        </w:rPr>
        <w:t>, исключая населенный пункт Межники, реку Луга, включая населенные пункты Пулково, Комаровка, Нарвское водохранилище. Также к пограничной зоне относятся острова, находящиеся в российской части вод Нарвского водохранилища, во внутренних морских водах Российской Федерации в пределах Кингисеппского муниципального района. Таким образом территория, применительно к которой вносятся изменения, расположена в пограничной зоне.</w:t>
      </w:r>
    </w:p>
    <w:p w14:paraId="6AF2C27C" w14:textId="77777777" w:rsidR="00F62E50" w:rsidRPr="00D45893" w:rsidRDefault="00F62E50" w:rsidP="00F62E50">
      <w:pPr>
        <w:autoSpaceDN w:val="0"/>
        <w:adjustRightInd w:val="0"/>
        <w:rPr>
          <w:lang w:eastAsia="ru-RU"/>
        </w:rPr>
      </w:pPr>
      <w:r w:rsidRPr="00D45893">
        <w:rPr>
          <w:lang w:eastAsia="ru-RU"/>
        </w:rPr>
        <w:t>Пограничный режим служит интересам создания необходимых условий охраны Государственной границы Российской Федерации и включает правила, утверждённые приказом Федеральной службы безопасности Российской Федерации от 07.08.2017 № 454 «Об утверждении Правил пограничного режима»:</w:t>
      </w:r>
    </w:p>
    <w:p w14:paraId="7E1C1012" w14:textId="77777777" w:rsidR="00F62E50" w:rsidRPr="00D45893" w:rsidRDefault="00F62E50" w:rsidP="00F62E50">
      <w:pPr>
        <w:autoSpaceDN w:val="0"/>
        <w:adjustRightInd w:val="0"/>
        <w:rPr>
          <w:lang w:eastAsia="ru-RU"/>
        </w:rPr>
      </w:pPr>
      <w:r w:rsidRPr="00D45893">
        <w:rPr>
          <w:lang w:eastAsia="ru-RU"/>
        </w:rPr>
        <w:t>– в пограничной зоне: въезда (прохода), временного пребывания, передвижения лиц и транспортных средств; хозяйственной, промысловой и иной деятельности, проведения массовых общественно-политических, культурных и других мероприятий;</w:t>
      </w:r>
    </w:p>
    <w:p w14:paraId="15A17AA7" w14:textId="77777777" w:rsidR="00F62E50" w:rsidRPr="00D45893" w:rsidRDefault="00F62E50" w:rsidP="00F62E50">
      <w:pPr>
        <w:autoSpaceDN w:val="0"/>
        <w:adjustRightInd w:val="0"/>
        <w:rPr>
          <w:lang w:eastAsia="ru-RU"/>
        </w:rPr>
      </w:pPr>
      <w:r w:rsidRPr="00D45893">
        <w:rPr>
          <w:lang w:eastAsia="ru-RU"/>
        </w:rPr>
        <w:t>– в российской части вод пограничных рек, озер и иных водных объектов, во внутренних морских водах и в территориальном море Российской Федерации: учета и содержания российских маломерных самоходных и несамоходных (надводных и подводных) судов (средств) и средств передвижения по льду, их плавания и передвижения по льду; промысловой, исследовательской, изыскательской и иной деятельности.</w:t>
      </w:r>
    </w:p>
    <w:p w14:paraId="2255C2F1" w14:textId="148A2DE7" w:rsidR="00B861F9" w:rsidRPr="00D45893" w:rsidRDefault="00B861F9" w:rsidP="00DC0A2C">
      <w:pPr>
        <w:pStyle w:val="16"/>
      </w:pPr>
      <w:bookmarkStart w:id="64" w:name="_Toc150792455"/>
      <w:r w:rsidRPr="00D45893">
        <w:t>Утвержд</w:t>
      </w:r>
      <w:r w:rsidR="007E00DF" w:rsidRPr="00D45893">
        <w:t>ё</w:t>
      </w:r>
      <w:r w:rsidRPr="00D45893">
        <w:t xml:space="preserve">нные документами территориального планирования Российской Федерации, схемой территориального планирования Ленинградской области сведения о видах, назначении и наименованиях, планируемых для размещения на территории </w:t>
      </w:r>
      <w:r w:rsidR="00317E74" w:rsidRPr="00D45893">
        <w:t>Усть-Лужского сельского</w:t>
      </w:r>
      <w:r w:rsidRPr="00D45893">
        <w:t xml:space="preserve"> поселения объектов федерального и регионального значения</w:t>
      </w:r>
      <w:bookmarkEnd w:id="32"/>
      <w:bookmarkEnd w:id="33"/>
      <w:bookmarkEnd w:id="64"/>
    </w:p>
    <w:p w14:paraId="4110FE2D" w14:textId="717151EE" w:rsidR="00B861F9" w:rsidRPr="00D45893" w:rsidRDefault="00B861F9" w:rsidP="00A373CE">
      <w:r w:rsidRPr="00D45893">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w:t>
      </w:r>
      <w:r w:rsidR="00F369C6" w:rsidRPr="00D45893">
        <w:t>ё</w:t>
      </w:r>
      <w:r w:rsidRPr="00D45893">
        <w:t>нной распоряжением Правительства Российской Федерации от 19.03.2013 № 384</w:t>
      </w:r>
      <w:r w:rsidRPr="00D45893">
        <w:noBreakHyphen/>
        <w:t xml:space="preserve">р (в редакции распоряжения Правительства Российской Федерации </w:t>
      </w:r>
      <w:r w:rsidRPr="00D45893">
        <w:lastRenderedPageBreak/>
        <w:t xml:space="preserve">от </w:t>
      </w:r>
      <w:r w:rsidR="00F04BCC" w:rsidRPr="00D45893">
        <w:t>26.08.2023 № 2297-р</w:t>
      </w:r>
      <w:r w:rsidRPr="00D45893">
        <w:t>), схемой территориального планирования Российской Федерации в области федерального транспорта (в части трубопроводного транспорта), утвержд</w:t>
      </w:r>
      <w:r w:rsidR="00F369C6" w:rsidRPr="00D45893">
        <w:t>ё</w:t>
      </w:r>
      <w:r w:rsidRPr="00D45893">
        <w:t xml:space="preserve">нной распоряжением Правительства Российской Федерации от 06.05.2015 № 816-р (в редакции распоряжения Правительства Российской Федерации от </w:t>
      </w:r>
      <w:r w:rsidR="00F04BCC" w:rsidRPr="00D45893">
        <w:t>27.05.2023 № 1378-р</w:t>
      </w:r>
      <w:r w:rsidRPr="00D45893">
        <w:t>)</w:t>
      </w:r>
      <w:r w:rsidR="008F0D18" w:rsidRPr="00D45893">
        <w:t>, 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w:t>
      </w:r>
      <w:r w:rsidR="00F04BCC" w:rsidRPr="00D45893">
        <w:t>в редакции распоряжения Правительства Российской Федерации от</w:t>
      </w:r>
      <w:r w:rsidR="008F0D18" w:rsidRPr="00D45893">
        <w:t xml:space="preserve"> </w:t>
      </w:r>
      <w:r w:rsidR="00F04BCC" w:rsidRPr="00D45893">
        <w:t>29.07.2023 № 2045-р</w:t>
      </w:r>
      <w:r w:rsidR="008F0D18" w:rsidRPr="00D45893">
        <w:t>), схемой территориального планирования Российской Федерации в области высшего образования,</w:t>
      </w:r>
      <w:r w:rsidR="00F04BCC" w:rsidRPr="00D45893">
        <w:t xml:space="preserve"> </w:t>
      </w:r>
      <w:r w:rsidR="008F0D18" w:rsidRPr="00D45893">
        <w:t>утвержденная распоряжением Правительства Российской Федерации от 26.02.2013 № 247-р (</w:t>
      </w:r>
      <w:r w:rsidR="00F04BCC" w:rsidRPr="00D45893">
        <w:t xml:space="preserve">в редакции распоряжения Правительства Российской Федерации </w:t>
      </w:r>
      <w:r w:rsidR="008F0D18" w:rsidRPr="00D45893">
        <w:t>от 30.07.2021</w:t>
      </w:r>
      <w:r w:rsidR="00F04BCC" w:rsidRPr="00D45893">
        <w:t xml:space="preserve"> № 2105-р</w:t>
      </w:r>
      <w:r w:rsidR="008F0D18" w:rsidRPr="00D45893">
        <w:t>), схемой территориального планирования Российской Федерации в области здравоохранения,</w:t>
      </w:r>
      <w:r w:rsidR="00F04BCC" w:rsidRPr="00D45893">
        <w:t xml:space="preserve"> </w:t>
      </w:r>
      <w:r w:rsidR="008F0D18" w:rsidRPr="00D45893">
        <w:t>утвержденной распоряжением Правительства Российской Федерации от 28.12.2012 № 2607-р (</w:t>
      </w:r>
      <w:r w:rsidR="00F04BCC" w:rsidRPr="00D45893">
        <w:t xml:space="preserve">в редакции распоряжения Правительства Российской Федерации </w:t>
      </w:r>
      <w:r w:rsidR="008F0D18" w:rsidRPr="00D45893">
        <w:t>от 23.11.2016</w:t>
      </w:r>
      <w:r w:rsidR="00F04BCC" w:rsidRPr="00D45893">
        <w:t xml:space="preserve"> № 2481-р</w:t>
      </w:r>
      <w:r w:rsidR="008F0D18" w:rsidRPr="00D45893">
        <w:t xml:space="preserve">) </w:t>
      </w:r>
      <w:r w:rsidRPr="00D45893">
        <w:t>на территории</w:t>
      </w:r>
      <w:r w:rsidR="008F0D18" w:rsidRPr="00D45893">
        <w:t>, в отношении которой подготовлены изменения в генеральный план, не</w:t>
      </w:r>
      <w:r w:rsidRPr="00D45893">
        <w:t xml:space="preserve"> предусмотрено размещение объектов федерального значения.</w:t>
      </w:r>
    </w:p>
    <w:p w14:paraId="10367281" w14:textId="1B22DDA9" w:rsidR="00F04BCC" w:rsidRPr="00D45893" w:rsidRDefault="00F04BCC" w:rsidP="00F04BCC">
      <w:pPr>
        <w:tabs>
          <w:tab w:val="left" w:pos="1134"/>
        </w:tabs>
        <w:autoSpaceDE/>
        <w:contextualSpacing/>
      </w:pPr>
      <w:r w:rsidRPr="00D45893">
        <w:t xml:space="preserve">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утверждённой постановлением Правительства Ленинградской области от 14.07.2021 № 455 (с изменениями от 07.09.2022 № 652),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утверждённой постановлением Правительства Ленинградской области от 30.05.2023 № 341, схемой территориального планирования Ленинградской области в области электроэнергетики, утвержденной постановлением Правительства Ленинградской области от 17.06.2021 № 381, схемой территориального планирования Ленинградской области в области энергетики (за исключением электроэнергетики), утвержденной постановлением Правительства Ленинградской области </w:t>
      </w:r>
      <w:bookmarkStart w:id="65" w:name="_Hlk150778871"/>
      <w:r w:rsidR="005F563B" w:rsidRPr="00D45893">
        <w:t>от 06.07.2023 № 465</w:t>
      </w:r>
      <w:bookmarkEnd w:id="65"/>
      <w:r w:rsidRPr="00D45893">
        <w:t xml:space="preserve">, схемой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утвержденной постановлением Правительства Ленинградской области от 17.06.2021 № 379 (с изменениями от 15.08.2022 № 585), схемой территориального планирования Ленинградской области в области обращения с отходами, в том числе с твердыми коммунальными отходами, утвержденной постановлением Правительства Ленинградской области </w:t>
      </w:r>
      <w:r w:rsidR="005F563B" w:rsidRPr="00D45893">
        <w:t>от 11.05.2023 № 302</w:t>
      </w:r>
      <w:r w:rsidRPr="00D45893">
        <w:t>, схемой территориального планирования Ленинградской области в области организации, охраны и использования особо охраняемых природных территорий, утвержденной постановлением Правительства Ленинградской области от 25.01.2022 № 41</w:t>
      </w:r>
      <w:r w:rsidR="005F563B" w:rsidRPr="00D45893">
        <w:t xml:space="preserve"> (с изменениями от 19.10.2022 № 748), </w:t>
      </w:r>
      <w:r w:rsidRPr="00D45893">
        <w:t xml:space="preserve">схемой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утверждённой постановлением Правительства </w:t>
      </w:r>
      <w:r w:rsidRPr="00D45893">
        <w:lastRenderedPageBreak/>
        <w:t>Ленинградской области от 27.07.2021 № 480, на территории, в отношении которой подготовлены изменения в генеральный план, не предусмотрено размещение объектов регионального значения.</w:t>
      </w:r>
    </w:p>
    <w:p w14:paraId="6332F581" w14:textId="528880A5" w:rsidR="00B861F9" w:rsidRPr="00D45893" w:rsidRDefault="00817F48" w:rsidP="00DC0A2C">
      <w:pPr>
        <w:pStyle w:val="16"/>
      </w:pPr>
      <w:bookmarkStart w:id="66" w:name="_Toc44690521"/>
      <w:bookmarkStart w:id="67" w:name="_Toc61969720"/>
      <w:r w:rsidRPr="00D45893">
        <w:rPr>
          <w:rFonts w:asciiTheme="minorHAnsi" w:hAnsiTheme="minorHAnsi"/>
        </w:rPr>
        <w:t xml:space="preserve"> </w:t>
      </w:r>
      <w:bookmarkStart w:id="68" w:name="_Toc150792456"/>
      <w:r w:rsidR="00B861F9" w:rsidRPr="00D45893">
        <w:t>Утвержд</w:t>
      </w:r>
      <w:r w:rsidR="007E00DF" w:rsidRPr="00D45893">
        <w:t>ё</w:t>
      </w:r>
      <w:r w:rsidR="00B861F9" w:rsidRPr="00D45893">
        <w:t>нные схемой территориального планирования Кингисеппского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bookmarkEnd w:id="66"/>
      <w:bookmarkEnd w:id="67"/>
      <w:bookmarkEnd w:id="68"/>
    </w:p>
    <w:p w14:paraId="35013253" w14:textId="13942958" w:rsidR="00B861F9" w:rsidRPr="00D45893" w:rsidRDefault="00B861F9" w:rsidP="00B861F9">
      <w:r w:rsidRPr="00D45893">
        <w:t>Схем</w:t>
      </w:r>
      <w:r w:rsidR="002D1333" w:rsidRPr="00D45893">
        <w:t>ой</w:t>
      </w:r>
      <w:r w:rsidRPr="00D45893">
        <w:t xml:space="preserve"> территориального планирования Кингисеппского муниципального района</w:t>
      </w:r>
      <w:r w:rsidR="002D1333" w:rsidRPr="00D45893">
        <w:t>, утвержденной</w:t>
      </w:r>
      <w:r w:rsidRPr="00D45893">
        <w:t xml:space="preserve"> решением совета депутатов муниципального образования «Кингисеппский муниципальный район» Ленинградской области от 26.10.2011 № 429</w:t>
      </w:r>
      <w:r w:rsidR="000A0DC5" w:rsidRPr="00D45893">
        <w:t>/</w:t>
      </w:r>
      <w:r w:rsidRPr="00D45893">
        <w:t>2-с</w:t>
      </w:r>
      <w:r w:rsidR="002D1333" w:rsidRPr="00D45893">
        <w:t xml:space="preserve"> (с изменениями) на территории проектирования размещение объектов местного значения муниципального района не предусмотрено</w:t>
      </w:r>
      <w:r w:rsidRPr="00D45893">
        <w:t>.</w:t>
      </w:r>
    </w:p>
    <w:p w14:paraId="38B2E07B" w14:textId="48EDFAFB" w:rsidR="0062292C" w:rsidRPr="00D45893" w:rsidRDefault="00E8156F" w:rsidP="002D1333">
      <w:pPr>
        <w:pStyle w:val="16"/>
      </w:pPr>
      <w:bookmarkStart w:id="69" w:name="_Toc61969762"/>
      <w:bookmarkStart w:id="70" w:name="_Toc150792457"/>
      <w:bookmarkStart w:id="71" w:name="_Toc326585271"/>
      <w:bookmarkStart w:id="72" w:name="_Toc327449393"/>
      <w:bookmarkStart w:id="73" w:name="_Toc331080470"/>
      <w:bookmarkEnd w:id="34"/>
      <w:r w:rsidRPr="00D45893">
        <w:t>Перечень и характеристика основных факторов риска возникновения чрезвычайных ситуаций природного и техногенного характера</w:t>
      </w:r>
      <w:bookmarkEnd w:id="69"/>
      <w:bookmarkEnd w:id="70"/>
      <w:r w:rsidRPr="00D45893">
        <w:t xml:space="preserve"> </w:t>
      </w:r>
      <w:bookmarkEnd w:id="71"/>
      <w:bookmarkEnd w:id="72"/>
      <w:bookmarkEnd w:id="73"/>
    </w:p>
    <w:p w14:paraId="1F8D3E6A" w14:textId="662D2931" w:rsidR="00F62E50" w:rsidRPr="00D45893" w:rsidRDefault="00F62E50" w:rsidP="00F62E50">
      <w:pPr>
        <w:pStyle w:val="16"/>
      </w:pPr>
      <w:bookmarkStart w:id="74" w:name="_Toc150792458"/>
      <w:bookmarkStart w:id="75" w:name="_Hlk515031186"/>
      <w:r w:rsidRPr="00D45893">
        <w:t>Перечень и характеристика основных факторов риска возникновения чрезвычайных ситуаций природного и техногенного характера</w:t>
      </w:r>
      <w:bookmarkEnd w:id="74"/>
    </w:p>
    <w:p w14:paraId="08A0316B" w14:textId="77777777" w:rsidR="00F62E50" w:rsidRPr="00D45893" w:rsidRDefault="00F62E50" w:rsidP="00F62E50">
      <w:pPr>
        <w:pStyle w:val="3"/>
      </w:pPr>
      <w:bookmarkStart w:id="76" w:name="_Toc230691827"/>
      <w:bookmarkStart w:id="77" w:name="_Toc264633104"/>
      <w:bookmarkStart w:id="78" w:name="_Toc403052578"/>
      <w:bookmarkStart w:id="79" w:name="_Toc5985390"/>
      <w:bookmarkStart w:id="80" w:name="_Toc45875891"/>
      <w:bookmarkStart w:id="81" w:name="_Toc150792459"/>
      <w:r w:rsidRPr="00D45893">
        <w:t>Перечень возможных источников чрезвычайных ситуаций природного характера</w:t>
      </w:r>
      <w:bookmarkEnd w:id="76"/>
      <w:bookmarkEnd w:id="77"/>
      <w:bookmarkEnd w:id="78"/>
      <w:bookmarkEnd w:id="79"/>
      <w:bookmarkEnd w:id="80"/>
      <w:bookmarkEnd w:id="81"/>
    </w:p>
    <w:p w14:paraId="04947F3C" w14:textId="77777777" w:rsidR="00F62E50" w:rsidRPr="00D45893" w:rsidRDefault="00F62E50" w:rsidP="00F62E50">
      <w:r w:rsidRPr="00D45893">
        <w:t xml:space="preserve">На </w:t>
      </w:r>
      <w:r w:rsidRPr="00D45893">
        <w:rPr>
          <w:lang w:eastAsia="ru-RU"/>
        </w:rPr>
        <w:t>территории, применительно к которой вносятся изменения, и</w:t>
      </w:r>
      <w:r w:rsidRPr="00D45893">
        <w:t>сточниками ЧС природного характера являются опасные природные процессы и явления,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среду.</w:t>
      </w:r>
    </w:p>
    <w:p w14:paraId="4FE1DE76" w14:textId="77777777" w:rsidR="00F62E50" w:rsidRPr="00D45893" w:rsidRDefault="00F62E50" w:rsidP="00F62E50">
      <w:r w:rsidRPr="00D45893">
        <w:t>В соответствии с данным паспорта безопасности Усть-Лужского сельского поселения территория подвержена следующим опасным природным явлениям:</w:t>
      </w:r>
    </w:p>
    <w:p w14:paraId="27204184" w14:textId="77777777" w:rsidR="00F62E50" w:rsidRPr="00D45893" w:rsidRDefault="00F62E50" w:rsidP="00F62E50">
      <w:pPr>
        <w:pStyle w:val="5"/>
      </w:pPr>
      <w:r w:rsidRPr="00D45893">
        <w:t>шквалистые ураганные ветры;</w:t>
      </w:r>
    </w:p>
    <w:p w14:paraId="1B7E26F8" w14:textId="77777777" w:rsidR="00F62E50" w:rsidRPr="00D45893" w:rsidRDefault="00F62E50" w:rsidP="00F62E50">
      <w:pPr>
        <w:pStyle w:val="5"/>
      </w:pPr>
      <w:r w:rsidRPr="00D45893">
        <w:t>ливневые дожди, крупный град;</w:t>
      </w:r>
    </w:p>
    <w:p w14:paraId="51A9AC8B" w14:textId="77777777" w:rsidR="00F62E50" w:rsidRPr="00D45893" w:rsidRDefault="00F62E50" w:rsidP="00F62E50">
      <w:pPr>
        <w:pStyle w:val="5"/>
      </w:pPr>
      <w:r w:rsidRPr="00D45893">
        <w:t>снегопады, сильные морозы, обледенение, гололед;</w:t>
      </w:r>
    </w:p>
    <w:p w14:paraId="754D3007" w14:textId="77777777" w:rsidR="00F62E50" w:rsidRPr="00D45893" w:rsidRDefault="00F62E50" w:rsidP="00F62E50">
      <w:pPr>
        <w:pStyle w:val="5"/>
      </w:pPr>
      <w:r w:rsidRPr="00D45893">
        <w:t>затопление и подтопление территории.</w:t>
      </w:r>
    </w:p>
    <w:p w14:paraId="2D386D16" w14:textId="77777777" w:rsidR="00F62E50" w:rsidRPr="00D45893" w:rsidRDefault="00F62E50" w:rsidP="00F62E50">
      <w:r w:rsidRPr="00D45893">
        <w:t>Территория Усть-Лужского сельского поселения в соответствии с общим сейсмическим районированием характеризуется малой сейсмической активностью – до 5 баллов (согласно СП 14.13330.2018 «Строительство в сейсмических районах»).</w:t>
      </w:r>
    </w:p>
    <w:p w14:paraId="68BDB83C" w14:textId="77777777" w:rsidR="00F62E50" w:rsidRPr="00D45893" w:rsidRDefault="00F62E50" w:rsidP="00F62E50">
      <w:bookmarkStart w:id="82" w:name="_Hlk8833581"/>
      <w:r w:rsidRPr="00D45893">
        <w:rPr>
          <w:lang w:eastAsia="ru-RU"/>
        </w:rPr>
        <w:t>Территория, применительно к которой вносятся изменения, расположена в границах зоны з</w:t>
      </w:r>
      <w:r w:rsidRPr="00D45893">
        <w:t>атопление редкой повторяемости (1 % обеспеченности) в результате подъема уровня воды в реке Луга. Защитными сооружениями от затопления и подтопления территория не обеспечена.</w:t>
      </w:r>
    </w:p>
    <w:p w14:paraId="5151CE6E" w14:textId="77777777" w:rsidR="00F62E50" w:rsidRPr="00D45893" w:rsidRDefault="00F62E50" w:rsidP="00F62E50">
      <w:r w:rsidRPr="00D45893">
        <w:t>Максимальные уровни подъема воды в реке Луга прогнозируются в период весеннего половодья, которое проходит обычно в третьей декаде марта. Средняя продолжительность половодья составляет 10 – 20 дней.</w:t>
      </w:r>
    </w:p>
    <w:p w14:paraId="4A693CBC" w14:textId="77777777" w:rsidR="00F62E50" w:rsidRPr="00D45893" w:rsidRDefault="00F62E50" w:rsidP="00F62E50">
      <w:pPr>
        <w:pStyle w:val="3"/>
      </w:pPr>
      <w:bookmarkStart w:id="83" w:name="_Toc264633105"/>
      <w:bookmarkStart w:id="84" w:name="_Toc403052579"/>
      <w:bookmarkStart w:id="85" w:name="_Toc5985391"/>
      <w:bookmarkStart w:id="86" w:name="_Toc45875892"/>
      <w:bookmarkStart w:id="87" w:name="_Toc61969764"/>
      <w:bookmarkStart w:id="88" w:name="_Toc150792460"/>
      <w:bookmarkStart w:id="89" w:name="_Hlk8892446"/>
      <w:bookmarkEnd w:id="82"/>
      <w:r w:rsidRPr="00D45893">
        <w:t>Перечень возможных источников чрезвычайных ситуаций техногенного характера</w:t>
      </w:r>
      <w:bookmarkEnd w:id="83"/>
      <w:bookmarkEnd w:id="84"/>
      <w:bookmarkEnd w:id="85"/>
      <w:bookmarkEnd w:id="86"/>
      <w:bookmarkEnd w:id="87"/>
      <w:bookmarkEnd w:id="88"/>
    </w:p>
    <w:p w14:paraId="424BCBEB" w14:textId="77777777" w:rsidR="00F62E50" w:rsidRPr="00D45893" w:rsidRDefault="00F62E50" w:rsidP="00F62E50">
      <w:pPr>
        <w:rPr>
          <w:bCs/>
        </w:rPr>
      </w:pPr>
      <w:r w:rsidRPr="00D45893">
        <w:t>На территории</w:t>
      </w:r>
      <w:r w:rsidRPr="00D45893">
        <w:rPr>
          <w:lang w:eastAsia="ru-RU"/>
        </w:rPr>
        <w:t xml:space="preserve">, применительно к которой вносятся изменения, техногенные опасности, которые могут привести </w:t>
      </w:r>
      <w:r w:rsidRPr="00D45893">
        <w:t>к ЧС техногенного характера отсутствуют.</w:t>
      </w:r>
      <w:bookmarkStart w:id="90" w:name="_Hlk8896017"/>
      <w:bookmarkEnd w:id="89"/>
      <w:r w:rsidRPr="00D45893">
        <w:t xml:space="preserve"> </w:t>
      </w:r>
      <w:r w:rsidRPr="00D45893">
        <w:rPr>
          <w:bCs/>
        </w:rPr>
        <w:t xml:space="preserve">Маршруты транспортировки опасных грузов в районе рассматриваемой территории не проходят. Потенциально опасные объекты, аварии на которых могут оказать </w:t>
      </w:r>
      <w:r w:rsidRPr="00D45893">
        <w:rPr>
          <w:bCs/>
        </w:rPr>
        <w:lastRenderedPageBreak/>
        <w:t xml:space="preserve">поражающее воздействие на территорию, </w:t>
      </w:r>
      <w:r w:rsidRPr="00D45893">
        <w:rPr>
          <w:lang w:eastAsia="ru-RU"/>
        </w:rPr>
        <w:t>применительно к которой вносятся изменения, отсутствуют.</w:t>
      </w:r>
    </w:p>
    <w:p w14:paraId="70DAC51E" w14:textId="77777777" w:rsidR="00F62E50" w:rsidRPr="00D45893" w:rsidRDefault="00F62E50" w:rsidP="00F62E50">
      <w:pPr>
        <w:pStyle w:val="3"/>
      </w:pPr>
      <w:bookmarkStart w:id="91" w:name="_Toc264633110"/>
      <w:bookmarkStart w:id="92" w:name="_Toc403052581"/>
      <w:bookmarkStart w:id="93" w:name="_Toc5985394"/>
      <w:bookmarkStart w:id="94" w:name="_Toc45875895"/>
      <w:bookmarkStart w:id="95" w:name="_Toc150792461"/>
      <w:bookmarkEnd w:id="90"/>
      <w:r w:rsidRPr="00D45893">
        <w:t xml:space="preserve">Мероприятия по предупреждению чрезвычайных ситуаций природного </w:t>
      </w:r>
      <w:r w:rsidRPr="00D45893">
        <w:rPr>
          <w:rFonts w:ascii="Times New Roman" w:hAnsi="Times New Roman"/>
        </w:rPr>
        <w:t>и</w:t>
      </w:r>
      <w:r w:rsidRPr="00D45893">
        <w:rPr>
          <w:rFonts w:asciiTheme="minorHAnsi" w:hAnsiTheme="minorHAnsi"/>
        </w:rPr>
        <w:t xml:space="preserve"> </w:t>
      </w:r>
      <w:r w:rsidRPr="00D45893">
        <w:t>техногенного</w:t>
      </w:r>
      <w:r w:rsidRPr="00D45893">
        <w:rPr>
          <w:rFonts w:asciiTheme="minorHAnsi" w:hAnsiTheme="minorHAnsi"/>
        </w:rPr>
        <w:t xml:space="preserve"> </w:t>
      </w:r>
      <w:r w:rsidRPr="00D45893">
        <w:t>характера</w:t>
      </w:r>
      <w:bookmarkEnd w:id="91"/>
      <w:bookmarkEnd w:id="92"/>
      <w:bookmarkEnd w:id="93"/>
      <w:bookmarkEnd w:id="94"/>
      <w:bookmarkEnd w:id="95"/>
    </w:p>
    <w:p w14:paraId="13C90C6F" w14:textId="77777777" w:rsidR="00F62E50" w:rsidRPr="00D45893" w:rsidRDefault="00F62E50" w:rsidP="00F62E50">
      <w:pPr>
        <w:rPr>
          <w:b/>
          <w:bCs/>
          <w:i/>
        </w:rPr>
      </w:pPr>
      <w:bookmarkStart w:id="96" w:name="_Toc264633111"/>
      <w:bookmarkStart w:id="97" w:name="_Hlk515026159"/>
      <w:r w:rsidRPr="00D45893">
        <w:rPr>
          <w:b/>
          <w:bCs/>
          <w:i/>
        </w:rPr>
        <w:t>Мероприятия по защите от опасных метеорологических явлений</w:t>
      </w:r>
    </w:p>
    <w:p w14:paraId="22EEAD9B" w14:textId="77777777" w:rsidR="00F62E50" w:rsidRPr="00D45893" w:rsidRDefault="00F62E50" w:rsidP="00F62E50">
      <w:r w:rsidRPr="00D45893">
        <w:t>Мероприятия по защите от ветрового воздействия – элементы зданий и сооружений рассчитываются на восприятие ветровых нагрузок при максимальных скоростях ветра. Согласно ветровому районированию СП 20.13330.2016 «Нагрузки и воздействия», конструкции и элементы зданий и сооружений должны быть рассчитаны на нормативные воздействие ветрового давления не менее 0,30 кПа.</w:t>
      </w:r>
    </w:p>
    <w:p w14:paraId="3986DE63" w14:textId="77777777" w:rsidR="00F62E50" w:rsidRPr="00D45893" w:rsidRDefault="00F62E50" w:rsidP="00F62E50">
      <w:r w:rsidRPr="00D45893">
        <w:t>В качестве мероприятий по защите от сильных морозов инженерных коммуникаций, предусматривается их теплоизоляция, глубина их заложения и конструкция должна соответствовать строительным нормам.</w:t>
      </w:r>
    </w:p>
    <w:p w14:paraId="060E55F5" w14:textId="77777777" w:rsidR="00F62E50" w:rsidRPr="00D45893" w:rsidRDefault="00F62E50" w:rsidP="00F62E50">
      <w:r w:rsidRPr="00D45893">
        <w:t>Мероприятия по защите от снежных заносов и гололедных явлений – расчистка территорий от снега и обработка дорог противогололедными средствами. Элементы зданий и сооружений должны быть рассчитаны на нормативное воздействие снеговой нагрузки – 1,5 кПа (СП 20.13330.2016 «Нагрузки и воздействия»). При прогнозировании неблагоприятных метеорологических условий все коммунальные и обслуживающие службы должны находиться в повышенной готовности.</w:t>
      </w:r>
    </w:p>
    <w:p w14:paraId="6F04513F" w14:textId="77777777" w:rsidR="00F62E50" w:rsidRPr="00D45893" w:rsidRDefault="00F62E50" w:rsidP="00F62E50">
      <w:pPr>
        <w:rPr>
          <w:b/>
          <w:bCs/>
          <w:i/>
        </w:rPr>
      </w:pPr>
      <w:r w:rsidRPr="00D45893">
        <w:rPr>
          <w:b/>
          <w:bCs/>
          <w:i/>
        </w:rPr>
        <w:t>Мероприятия по защите от затопления и подтопления</w:t>
      </w:r>
    </w:p>
    <w:p w14:paraId="13ADD566" w14:textId="77777777" w:rsidR="00F62E50" w:rsidRPr="00D45893" w:rsidRDefault="00F62E50" w:rsidP="00F62E50">
      <w:r w:rsidRPr="00D45893">
        <w:t>В границах населенных пунктов на территориях, подверженных угрозе затопления паводковыми водами, необходимо предусматривать мероприятия по инженерной защите территории в соответствии с СП 104.13330.2016 «Инженерная защита территорий от затопления и подтопления». Защиту территории</w:t>
      </w:r>
      <w:r w:rsidRPr="00D45893">
        <w:rPr>
          <w:lang w:eastAsia="ru-RU"/>
        </w:rPr>
        <w:t xml:space="preserve">, применительно к которой вносятся изменения, </w:t>
      </w:r>
      <w:r w:rsidRPr="00D45893">
        <w:t>от затопления редкой повторяемости планируется осуществить за счет искусственного повышения рельефа территории до незатопляемых планировочных отметок. Незатопляемая планировочная отметка для рассматриваемой территории принимается на уровне 3,5 м.</w:t>
      </w:r>
    </w:p>
    <w:p w14:paraId="0EE0791B" w14:textId="77777777" w:rsidR="00F62E50" w:rsidRPr="00D45893" w:rsidRDefault="00F62E50" w:rsidP="00F62E50">
      <w:r w:rsidRPr="00D45893">
        <w:t>При защите территории от затопления путем подсыпки отметку территории следует принимать не менее чем на 0,5 м выше расчетного уровня воды в водном объекте с учетом расчетной высоты волны и ее наката. Отвод поверхностного стока с защищенной территории следует осуществлять в водоемы, водотоки и канализационные системы.</w:t>
      </w:r>
    </w:p>
    <w:p w14:paraId="5492CC7C" w14:textId="77777777" w:rsidR="00F62E50" w:rsidRPr="00D45893" w:rsidRDefault="00F62E50" w:rsidP="00F62E50">
      <w:pPr>
        <w:pStyle w:val="20"/>
      </w:pPr>
      <w:bookmarkStart w:id="98" w:name="_Toc403052583"/>
      <w:bookmarkStart w:id="99" w:name="_Toc5985396"/>
      <w:bookmarkStart w:id="100" w:name="_Toc45875897"/>
      <w:bookmarkStart w:id="101" w:name="_Toc61969767"/>
      <w:bookmarkStart w:id="102" w:name="_Toc150792462"/>
      <w:bookmarkEnd w:id="96"/>
      <w:bookmarkEnd w:id="97"/>
      <w:r w:rsidRPr="00D45893">
        <w:t>Мероприятия по обеспечению пожарной безопасности</w:t>
      </w:r>
      <w:bookmarkEnd w:id="98"/>
      <w:bookmarkEnd w:id="99"/>
      <w:bookmarkEnd w:id="100"/>
      <w:bookmarkEnd w:id="101"/>
      <w:bookmarkEnd w:id="102"/>
    </w:p>
    <w:p w14:paraId="1EBB9C6C" w14:textId="77777777" w:rsidR="00F62E50" w:rsidRPr="00D45893" w:rsidRDefault="00F62E50" w:rsidP="00F62E50">
      <w:bookmarkStart w:id="103" w:name="_Hlk514678738"/>
      <w:bookmarkStart w:id="104" w:name="_Hlk509562520"/>
      <w:r w:rsidRPr="00D45893">
        <w:t>Для обеспечения пожарной безопасности пос. Усть-Луга привлекаются силы и средства пожарной части № 125 отряда государственной противопожарной службы Кингисеппского муниципального района государственного казенного учреждения «</w:t>
      </w:r>
      <w:proofErr w:type="spellStart"/>
      <w:r w:rsidRPr="00D45893">
        <w:t>Леноблпожспас</w:t>
      </w:r>
      <w:proofErr w:type="spellEnd"/>
      <w:r w:rsidRPr="00D45893">
        <w:t xml:space="preserve">» (пос. </w:t>
      </w:r>
      <w:proofErr w:type="spellStart"/>
      <w:r w:rsidRPr="00D45893">
        <w:t>Котельский</w:t>
      </w:r>
      <w:proofErr w:type="spellEnd"/>
      <w:r w:rsidRPr="00D45893">
        <w:t xml:space="preserve"> Котельского сельского поселения Кингисеппского муниципального района) и пожарной части № 124 (г. Кингисепп). Расстояние от ближайшей пожарной части № 125, по дорогам общего пользования, до территории</w:t>
      </w:r>
      <w:r w:rsidRPr="00D45893">
        <w:rPr>
          <w:lang w:eastAsia="ru-RU"/>
        </w:rPr>
        <w:t xml:space="preserve">, применительно к которой вносятся изменения, </w:t>
      </w:r>
      <w:r w:rsidRPr="00D45893">
        <w:t>составляет 39 км.</w:t>
      </w:r>
    </w:p>
    <w:p w14:paraId="1E6C99E0" w14:textId="05FF76DA" w:rsidR="00F62E50" w:rsidRPr="00D45893" w:rsidRDefault="00F62E50" w:rsidP="00F62E50">
      <w:r w:rsidRPr="00D45893">
        <w:t>Согласно стать</w:t>
      </w:r>
      <w:r w:rsidR="00646519" w:rsidRPr="00D45893">
        <w:t>е</w:t>
      </w:r>
      <w:r w:rsidRPr="00D45893">
        <w:t xml:space="preserve"> 76 Федерального закона от 22.07.2008 № 123-ФЗ «Технический регламент о требованиях пожарной безопасности» (далее – Федеральный закон от 22.07.2008 № 123-ФЗ) дислокация подразделений пожарной охраны определяется исходя из условия, что время прибытия первого подразделения к месту вызова в </w:t>
      </w:r>
      <w:r w:rsidRPr="00D45893">
        <w:lastRenderedPageBreak/>
        <w:t xml:space="preserve">сельских поселениях не должно превышать 20 минут. </w:t>
      </w:r>
      <w:bookmarkStart w:id="105" w:name="_Hlk509845609"/>
      <w:r w:rsidRPr="00D45893">
        <w:t>При расчетной скорости пожарного автомобиля в 60 км/ч вне границ населенных пунктов (40 км/ч в населенных пунктах) и времени на сбор и выезд пожарного автомобиля, радиус охвата пожарного депо в сельском поселении составляет не более 10 – 12 км, по дорогам общего пользования. Таким образом, место расположение существующих подразделений пожарной охраны не позволяет обеспечить прикрытие территории,</w:t>
      </w:r>
      <w:r w:rsidRPr="00D45893">
        <w:rPr>
          <w:lang w:eastAsia="ru-RU"/>
        </w:rPr>
        <w:t xml:space="preserve"> применительно к которой вносятся изменения,</w:t>
      </w:r>
      <w:r w:rsidRPr="00D45893">
        <w:t xml:space="preserve"> зоной 20-минутного прибытия первого пожарного подразделения к месту вызова. Необходимо размещение сил и средств пожаротушения на территории сельского поселения.</w:t>
      </w:r>
    </w:p>
    <w:bookmarkEnd w:id="103"/>
    <w:bookmarkEnd w:id="105"/>
    <w:p w14:paraId="4757FA85" w14:textId="77777777" w:rsidR="00F62E50" w:rsidRPr="00D45893" w:rsidRDefault="00F62E50" w:rsidP="00F62E50">
      <w:r w:rsidRPr="00D45893">
        <w:t xml:space="preserve">Согласно схеме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(утвержденная постановлением Правительства Ленинградской области от 27.07.2021 № 480), планируется к размещению пожарное депо в пос. Усть-Луга (в левобережной части). Тип планируемого пожарного депо – </w:t>
      </w:r>
      <w:r w:rsidRPr="00D45893">
        <w:rPr>
          <w:lang w:val="en-US"/>
        </w:rPr>
        <w:t>V</w:t>
      </w:r>
      <w:r w:rsidRPr="00D45893">
        <w:t xml:space="preserve"> тип, на 6 пожарных автомобилей. Планируемый вид пожарной охраны – государственная противопожарная охрана.</w:t>
      </w:r>
    </w:p>
    <w:p w14:paraId="1532997C" w14:textId="77777777" w:rsidR="00F62E50" w:rsidRPr="00D45893" w:rsidRDefault="00F62E50" w:rsidP="00F62E50">
      <w:r w:rsidRPr="00D45893">
        <w:t>Расстояние от планируемого места размещения пожарного депо (около дома № 48 квартала Остров) до территории, применительно к которой вносятся изменения, составляет 3 км. Таким образом, на территории, применительно к которой вносятся изменения, обеспечивается условие прибытия первого пожарного подразделения в течении 20 минут.</w:t>
      </w:r>
    </w:p>
    <w:bookmarkEnd w:id="104"/>
    <w:p w14:paraId="5136E35E" w14:textId="77777777" w:rsidR="00F62E50" w:rsidRPr="00D45893" w:rsidRDefault="00F62E50" w:rsidP="00F62E50">
      <w:pPr>
        <w:rPr>
          <w:b/>
          <w:bCs/>
        </w:rPr>
      </w:pPr>
      <w:r w:rsidRPr="00D45893">
        <w:rPr>
          <w:b/>
          <w:bCs/>
        </w:rPr>
        <w:t>Источники противопожарного водоснабжения</w:t>
      </w:r>
    </w:p>
    <w:p w14:paraId="41BD6544" w14:textId="77777777" w:rsidR="00F62E50" w:rsidRPr="00D45893" w:rsidRDefault="00F62E50" w:rsidP="00F62E50">
      <w:pPr>
        <w:rPr>
          <w:lang w:eastAsia="ru-RU"/>
        </w:rPr>
      </w:pPr>
      <w:r w:rsidRPr="00D45893">
        <w:t>На территории</w:t>
      </w:r>
      <w:r w:rsidRPr="00D45893">
        <w:rPr>
          <w:lang w:eastAsia="ru-RU"/>
        </w:rPr>
        <w:t>, применительно к которой вносятся изменения, источники противопожарного водоснабжения отсутствуют. Обеспечение противопожарного водоснабжения территории предусматривается за счет установки пожарных гидрантов на планируемых сетях водоснабжения,</w:t>
      </w:r>
      <w:r w:rsidRPr="00D45893">
        <w:t xml:space="preserve"> в соответствии с СП 8.13130.2009 «Источник наружного противопожарного водоснабжения».</w:t>
      </w:r>
    </w:p>
    <w:p w14:paraId="0556B21A" w14:textId="674B79B1" w:rsidR="00B861F9" w:rsidRPr="00D45893" w:rsidRDefault="00B861F9" w:rsidP="002D1333">
      <w:pPr>
        <w:pStyle w:val="16"/>
      </w:pPr>
      <w:bookmarkStart w:id="106" w:name="_Toc44690552"/>
      <w:bookmarkStart w:id="107" w:name="_Toc61969769"/>
      <w:bookmarkStart w:id="108" w:name="_Toc150792463"/>
      <w:bookmarkStart w:id="109" w:name="_Toc277440284"/>
      <w:bookmarkEnd w:id="75"/>
      <w:r w:rsidRPr="00D45893">
        <w:t xml:space="preserve">Перечень земельных участков, которые </w:t>
      </w:r>
      <w:r w:rsidR="00264276" w:rsidRPr="00D45893">
        <w:t>включаются в границы населе</w:t>
      </w:r>
      <w:r w:rsidR="00B73F16" w:rsidRPr="00D45893">
        <w:t xml:space="preserve">нных пунктов, входящих в состав Усть-Лужского сельского поселения, или </w:t>
      </w:r>
      <w:r w:rsidR="0061331C" w:rsidRPr="00D45893">
        <w:t>иск</w:t>
      </w:r>
      <w:r w:rsidRPr="00D45893">
        <w:t xml:space="preserve">лючаются </w:t>
      </w:r>
      <w:r w:rsidR="0061331C" w:rsidRPr="00D45893">
        <w:t>из</w:t>
      </w:r>
      <w:r w:rsidRPr="00D45893">
        <w:t xml:space="preserve"> </w:t>
      </w:r>
      <w:r w:rsidR="00B73F16" w:rsidRPr="00D45893">
        <w:t xml:space="preserve">их </w:t>
      </w:r>
      <w:r w:rsidRPr="00D45893">
        <w:t>границ</w:t>
      </w:r>
      <w:bookmarkEnd w:id="106"/>
      <w:bookmarkEnd w:id="107"/>
      <w:bookmarkEnd w:id="108"/>
    </w:p>
    <w:p w14:paraId="0F34D20B" w14:textId="36CA5C66" w:rsidR="006B3AF4" w:rsidRPr="00D45893" w:rsidRDefault="006B3AF4" w:rsidP="006B3AF4">
      <w:r w:rsidRPr="00D45893">
        <w:t>Земельные участки, включаемые в границы населенных пунктов или исключаемые из их границ, изменениями в генеральный план не предусмотрены.</w:t>
      </w:r>
    </w:p>
    <w:p w14:paraId="65AF9A5A" w14:textId="35C0E635" w:rsidR="004A6FDB" w:rsidRPr="00D45893" w:rsidRDefault="006B3AF4" w:rsidP="00C1494B">
      <w:bookmarkStart w:id="110" w:name="_Hlk150789679"/>
      <w:r w:rsidRPr="00D45893">
        <w:t>Изменение иных категорий земель, в том числе лесного фонда, изменениями в генеральный план не предусмотрены.</w:t>
      </w:r>
      <w:bookmarkEnd w:id="110"/>
      <w:bookmarkEnd w:id="109"/>
    </w:p>
    <w:p w14:paraId="03F90B8F" w14:textId="77777777" w:rsidR="0098163F" w:rsidRPr="00D45893" w:rsidRDefault="0098163F">
      <w:pPr>
        <w:widowControl/>
        <w:shd w:val="clear" w:color="auto" w:fill="auto"/>
        <w:suppressAutoHyphens w:val="0"/>
        <w:autoSpaceDE/>
        <w:ind w:firstLine="0"/>
        <w:jc w:val="left"/>
        <w:rPr>
          <w:rFonts w:ascii="Times New Roman Полужирный" w:hAnsi="Times New Roman Полужирный"/>
          <w:b/>
          <w:bCs/>
          <w:kern w:val="28"/>
        </w:rPr>
      </w:pPr>
      <w:bookmarkStart w:id="111" w:name="_Toc28184956"/>
      <w:r w:rsidRPr="00D45893">
        <w:br w:type="page"/>
      </w:r>
    </w:p>
    <w:p w14:paraId="43A3F34E" w14:textId="2A9A7EA3" w:rsidR="0098163F" w:rsidRPr="00D45893" w:rsidRDefault="0098163F" w:rsidP="0098163F">
      <w:pPr>
        <w:pStyle w:val="16"/>
      </w:pPr>
      <w:bookmarkStart w:id="112" w:name="_Toc150792464"/>
      <w:r w:rsidRPr="00D45893">
        <w:lastRenderedPageBreak/>
        <w:t>Приложения к материалам по обоснованию изменений в генеральный план</w:t>
      </w:r>
      <w:bookmarkEnd w:id="111"/>
      <w:bookmarkEnd w:id="112"/>
    </w:p>
    <w:p w14:paraId="342A62DC" w14:textId="77777777" w:rsidR="0098163F" w:rsidRPr="00D45893" w:rsidRDefault="0098163F" w:rsidP="0098163F">
      <w:pPr>
        <w:jc w:val="right"/>
      </w:pPr>
      <w:r w:rsidRPr="00D45893">
        <w:t>Приложение 1</w:t>
      </w:r>
    </w:p>
    <w:p w14:paraId="591F5176" w14:textId="5EB39651" w:rsidR="0098163F" w:rsidRPr="00D45893" w:rsidRDefault="0098163F" w:rsidP="0098163F">
      <w:bookmarkStart w:id="113" w:name="_Toc25925131"/>
      <w:bookmarkStart w:id="114" w:name="_Toc301130222"/>
      <w:r w:rsidRPr="00D45893">
        <w:t xml:space="preserve">Постановление администрации Кингисеппского муниципального района от </w:t>
      </w:r>
      <w:bookmarkEnd w:id="113"/>
      <w:r w:rsidRPr="00D45893">
        <w:t>22.06.2023 № 1754</w:t>
      </w:r>
    </w:p>
    <w:bookmarkEnd w:id="114"/>
    <w:p w14:paraId="3A085A0D" w14:textId="0C8A04DA" w:rsidR="0061331C" w:rsidRPr="00D45893" w:rsidRDefault="00093C67" w:rsidP="00B861F9">
      <w:pPr>
        <w:rPr>
          <w:sz w:val="24"/>
          <w:szCs w:val="24"/>
        </w:rPr>
      </w:pPr>
      <w:r w:rsidRPr="00D45893">
        <w:rPr>
          <w:noProof/>
        </w:rPr>
        <w:drawing>
          <wp:inline distT="0" distB="0" distL="0" distR="0" wp14:anchorId="25E8C6AF" wp14:editId="6E1AF6D9">
            <wp:extent cx="5810250" cy="8210550"/>
            <wp:effectExtent l="0" t="0" r="0" b="0"/>
            <wp:docPr id="99891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1868" name=""/>
                    <pic:cNvPicPr/>
                  </pic:nvPicPr>
                  <pic:blipFill>
                    <a:blip r:embed="rId10"/>
                    <a:stretch>
                      <a:fillRect/>
                    </a:stretch>
                  </pic:blipFill>
                  <pic:spPr>
                    <a:xfrm>
                      <a:off x="0" y="0"/>
                      <a:ext cx="5810250" cy="8210550"/>
                    </a:xfrm>
                    <a:prstGeom prst="rect">
                      <a:avLst/>
                    </a:prstGeom>
                  </pic:spPr>
                </pic:pic>
              </a:graphicData>
            </a:graphic>
          </wp:inline>
        </w:drawing>
      </w:r>
    </w:p>
    <w:p w14:paraId="5159CD9F" w14:textId="0A0F09C0" w:rsidR="00093C67" w:rsidRPr="00D45893" w:rsidRDefault="00093C67" w:rsidP="00B861F9">
      <w:pPr>
        <w:rPr>
          <w:sz w:val="24"/>
          <w:szCs w:val="24"/>
        </w:rPr>
      </w:pPr>
      <w:r w:rsidRPr="00D45893">
        <w:rPr>
          <w:noProof/>
        </w:rPr>
        <w:lastRenderedPageBreak/>
        <w:drawing>
          <wp:inline distT="0" distB="0" distL="0" distR="0" wp14:anchorId="7DF5D36D" wp14:editId="5ABD0424">
            <wp:extent cx="5676900" cy="7877175"/>
            <wp:effectExtent l="0" t="0" r="0" b="9525"/>
            <wp:docPr id="743104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4494" name=""/>
                    <pic:cNvPicPr/>
                  </pic:nvPicPr>
                  <pic:blipFill>
                    <a:blip r:embed="rId11"/>
                    <a:stretch>
                      <a:fillRect/>
                    </a:stretch>
                  </pic:blipFill>
                  <pic:spPr>
                    <a:xfrm>
                      <a:off x="0" y="0"/>
                      <a:ext cx="5676900" cy="7877175"/>
                    </a:xfrm>
                    <a:prstGeom prst="rect">
                      <a:avLst/>
                    </a:prstGeom>
                  </pic:spPr>
                </pic:pic>
              </a:graphicData>
            </a:graphic>
          </wp:inline>
        </w:drawing>
      </w:r>
    </w:p>
    <w:p w14:paraId="2DA37EC5" w14:textId="77777777" w:rsidR="00093C67" w:rsidRPr="00D45893" w:rsidRDefault="00093C67" w:rsidP="00B861F9">
      <w:pPr>
        <w:rPr>
          <w:sz w:val="24"/>
          <w:szCs w:val="24"/>
        </w:rPr>
      </w:pPr>
    </w:p>
    <w:p w14:paraId="6645474C" w14:textId="77777777" w:rsidR="00093C67" w:rsidRPr="00D45893" w:rsidRDefault="00093C67">
      <w:pPr>
        <w:widowControl/>
        <w:shd w:val="clear" w:color="auto" w:fill="auto"/>
        <w:suppressAutoHyphens w:val="0"/>
        <w:autoSpaceDE/>
        <w:ind w:firstLine="0"/>
        <w:jc w:val="left"/>
      </w:pPr>
      <w:r w:rsidRPr="00D45893">
        <w:br w:type="page"/>
      </w:r>
    </w:p>
    <w:p w14:paraId="57C4BC80" w14:textId="78C3DEAF" w:rsidR="00093C67" w:rsidRPr="00D45893" w:rsidRDefault="00093C67" w:rsidP="00093C67">
      <w:pPr>
        <w:jc w:val="right"/>
      </w:pPr>
      <w:r w:rsidRPr="00D45893">
        <w:lastRenderedPageBreak/>
        <w:t>Приложение 2</w:t>
      </w:r>
    </w:p>
    <w:p w14:paraId="3180565D" w14:textId="37F9E662" w:rsidR="00093C67" w:rsidRPr="00D45893" w:rsidRDefault="00093C67" w:rsidP="00093C67">
      <w:r w:rsidRPr="00D45893">
        <w:t>Письмо администрации Кингисеппского муниципального района от 18.08.2023 № 01-21-5802/2023</w:t>
      </w:r>
    </w:p>
    <w:p w14:paraId="201540DC" w14:textId="2FD62583" w:rsidR="00093C67" w:rsidRPr="00D45893" w:rsidRDefault="00093C67" w:rsidP="00B861F9">
      <w:pPr>
        <w:rPr>
          <w:sz w:val="24"/>
          <w:szCs w:val="24"/>
        </w:rPr>
      </w:pPr>
      <w:r w:rsidRPr="00D45893">
        <w:rPr>
          <w:noProof/>
        </w:rPr>
        <w:drawing>
          <wp:inline distT="0" distB="0" distL="0" distR="0" wp14:anchorId="4569D294" wp14:editId="07C05641">
            <wp:extent cx="5238750" cy="7658100"/>
            <wp:effectExtent l="0" t="0" r="0" b="0"/>
            <wp:docPr id="1954856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56704" name=""/>
                    <pic:cNvPicPr/>
                  </pic:nvPicPr>
                  <pic:blipFill>
                    <a:blip r:embed="rId12"/>
                    <a:stretch>
                      <a:fillRect/>
                    </a:stretch>
                  </pic:blipFill>
                  <pic:spPr>
                    <a:xfrm>
                      <a:off x="0" y="0"/>
                      <a:ext cx="5238750" cy="7658100"/>
                    </a:xfrm>
                    <a:prstGeom prst="rect">
                      <a:avLst/>
                    </a:prstGeom>
                  </pic:spPr>
                </pic:pic>
              </a:graphicData>
            </a:graphic>
          </wp:inline>
        </w:drawing>
      </w:r>
    </w:p>
    <w:p w14:paraId="530F9CB2" w14:textId="6FC27226" w:rsidR="00093C67" w:rsidRPr="00D45893" w:rsidRDefault="00093C67" w:rsidP="00B861F9">
      <w:pPr>
        <w:rPr>
          <w:sz w:val="24"/>
          <w:szCs w:val="24"/>
        </w:rPr>
      </w:pPr>
      <w:r w:rsidRPr="00D45893">
        <w:rPr>
          <w:noProof/>
        </w:rPr>
        <w:lastRenderedPageBreak/>
        <w:drawing>
          <wp:inline distT="0" distB="0" distL="0" distR="0" wp14:anchorId="11A212CB" wp14:editId="11B7BA4F">
            <wp:extent cx="5457825" cy="7534275"/>
            <wp:effectExtent l="0" t="0" r="9525" b="9525"/>
            <wp:docPr id="56882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569" name=""/>
                    <pic:cNvPicPr/>
                  </pic:nvPicPr>
                  <pic:blipFill>
                    <a:blip r:embed="rId13"/>
                    <a:stretch>
                      <a:fillRect/>
                    </a:stretch>
                  </pic:blipFill>
                  <pic:spPr>
                    <a:xfrm>
                      <a:off x="0" y="0"/>
                      <a:ext cx="5457825" cy="7534275"/>
                    </a:xfrm>
                    <a:prstGeom prst="rect">
                      <a:avLst/>
                    </a:prstGeom>
                  </pic:spPr>
                </pic:pic>
              </a:graphicData>
            </a:graphic>
          </wp:inline>
        </w:drawing>
      </w:r>
    </w:p>
    <w:p w14:paraId="7D945E28" w14:textId="453A3B3F" w:rsidR="00093C67" w:rsidRPr="00D45893" w:rsidRDefault="00093C67" w:rsidP="00B861F9">
      <w:pPr>
        <w:rPr>
          <w:sz w:val="24"/>
          <w:szCs w:val="24"/>
        </w:rPr>
      </w:pPr>
      <w:r w:rsidRPr="00D45893">
        <w:rPr>
          <w:noProof/>
        </w:rPr>
        <w:lastRenderedPageBreak/>
        <w:drawing>
          <wp:inline distT="0" distB="0" distL="0" distR="0" wp14:anchorId="65FFC26A" wp14:editId="1FD2573E">
            <wp:extent cx="5524500" cy="7743825"/>
            <wp:effectExtent l="0" t="0" r="0" b="9525"/>
            <wp:docPr id="1753225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25527" name=""/>
                    <pic:cNvPicPr/>
                  </pic:nvPicPr>
                  <pic:blipFill>
                    <a:blip r:embed="rId14"/>
                    <a:stretch>
                      <a:fillRect/>
                    </a:stretch>
                  </pic:blipFill>
                  <pic:spPr>
                    <a:xfrm>
                      <a:off x="0" y="0"/>
                      <a:ext cx="5524500" cy="7743825"/>
                    </a:xfrm>
                    <a:prstGeom prst="rect">
                      <a:avLst/>
                    </a:prstGeom>
                  </pic:spPr>
                </pic:pic>
              </a:graphicData>
            </a:graphic>
          </wp:inline>
        </w:drawing>
      </w:r>
    </w:p>
    <w:p w14:paraId="7E832707" w14:textId="77777777" w:rsidR="00093C67" w:rsidRPr="00D45893" w:rsidRDefault="00093C67" w:rsidP="00B861F9">
      <w:pPr>
        <w:rPr>
          <w:sz w:val="24"/>
          <w:szCs w:val="24"/>
        </w:rPr>
      </w:pPr>
    </w:p>
    <w:p w14:paraId="07066B4F" w14:textId="77777777" w:rsidR="00093C67" w:rsidRPr="00D45893" w:rsidRDefault="00093C67">
      <w:pPr>
        <w:widowControl/>
        <w:shd w:val="clear" w:color="auto" w:fill="auto"/>
        <w:suppressAutoHyphens w:val="0"/>
        <w:autoSpaceDE/>
        <w:ind w:firstLine="0"/>
        <w:jc w:val="left"/>
      </w:pPr>
      <w:r w:rsidRPr="00D45893">
        <w:br w:type="page"/>
      </w:r>
    </w:p>
    <w:p w14:paraId="46DA15C0" w14:textId="0BF0E6F4" w:rsidR="00093C67" w:rsidRPr="00D45893" w:rsidRDefault="00093C67" w:rsidP="00093C67">
      <w:r w:rsidRPr="00D45893">
        <w:lastRenderedPageBreak/>
        <w:t>Письмо администрации Кингисеппского муниципального района от 23.08.2023 № 01-21-5802/2023</w:t>
      </w:r>
    </w:p>
    <w:p w14:paraId="4A980B26" w14:textId="6E5BE977" w:rsidR="00093C67" w:rsidRPr="00D45893" w:rsidRDefault="00093C67" w:rsidP="00B861F9">
      <w:pPr>
        <w:rPr>
          <w:sz w:val="24"/>
          <w:szCs w:val="24"/>
        </w:rPr>
      </w:pPr>
      <w:r w:rsidRPr="00D45893">
        <w:rPr>
          <w:noProof/>
        </w:rPr>
        <w:drawing>
          <wp:inline distT="0" distB="0" distL="0" distR="0" wp14:anchorId="571875B6" wp14:editId="6068AE24">
            <wp:extent cx="5362575" cy="7820025"/>
            <wp:effectExtent l="0" t="0" r="9525" b="9525"/>
            <wp:docPr id="657692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92812" name=""/>
                    <pic:cNvPicPr/>
                  </pic:nvPicPr>
                  <pic:blipFill>
                    <a:blip r:embed="rId15"/>
                    <a:stretch>
                      <a:fillRect/>
                    </a:stretch>
                  </pic:blipFill>
                  <pic:spPr>
                    <a:xfrm>
                      <a:off x="0" y="0"/>
                      <a:ext cx="5362575" cy="7820025"/>
                    </a:xfrm>
                    <a:prstGeom prst="rect">
                      <a:avLst/>
                    </a:prstGeom>
                  </pic:spPr>
                </pic:pic>
              </a:graphicData>
            </a:graphic>
          </wp:inline>
        </w:drawing>
      </w:r>
    </w:p>
    <w:p w14:paraId="75BCE555" w14:textId="20B560D2" w:rsidR="00BE104F" w:rsidRPr="00D45893" w:rsidRDefault="00BE104F">
      <w:pPr>
        <w:widowControl/>
        <w:shd w:val="clear" w:color="auto" w:fill="auto"/>
        <w:suppressAutoHyphens w:val="0"/>
        <w:autoSpaceDE/>
        <w:ind w:firstLine="0"/>
        <w:jc w:val="left"/>
        <w:rPr>
          <w:sz w:val="24"/>
          <w:szCs w:val="24"/>
        </w:rPr>
      </w:pPr>
      <w:r w:rsidRPr="00D45893">
        <w:rPr>
          <w:sz w:val="24"/>
          <w:szCs w:val="24"/>
        </w:rPr>
        <w:br w:type="page"/>
      </w:r>
    </w:p>
    <w:p w14:paraId="69500C10" w14:textId="66185E8D" w:rsidR="00093C67" w:rsidRPr="00D45893" w:rsidRDefault="00BE104F" w:rsidP="00B861F9">
      <w:pPr>
        <w:rPr>
          <w:sz w:val="24"/>
          <w:szCs w:val="24"/>
        </w:rPr>
      </w:pPr>
      <w:r w:rsidRPr="00D45893">
        <w:lastRenderedPageBreak/>
        <w:t>Письмо Фонда поддержки социальных инициатив Газпрома от 30.11.2023 № 3299-23</w:t>
      </w:r>
    </w:p>
    <w:p w14:paraId="7450B9BF" w14:textId="4E721C3A" w:rsidR="00BE104F" w:rsidRPr="00D45893" w:rsidRDefault="00BE104F" w:rsidP="00B861F9">
      <w:pPr>
        <w:rPr>
          <w:sz w:val="24"/>
          <w:szCs w:val="24"/>
        </w:rPr>
      </w:pPr>
      <w:r w:rsidRPr="00D45893">
        <w:rPr>
          <w:noProof/>
        </w:rPr>
        <w:drawing>
          <wp:inline distT="0" distB="0" distL="0" distR="0" wp14:anchorId="0AB1B5B7" wp14:editId="5E94DC62">
            <wp:extent cx="5476875" cy="7981950"/>
            <wp:effectExtent l="0" t="0" r="9525" b="0"/>
            <wp:docPr id="1676265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65531" name=""/>
                    <pic:cNvPicPr/>
                  </pic:nvPicPr>
                  <pic:blipFill>
                    <a:blip r:embed="rId16"/>
                    <a:stretch>
                      <a:fillRect/>
                    </a:stretch>
                  </pic:blipFill>
                  <pic:spPr>
                    <a:xfrm>
                      <a:off x="0" y="0"/>
                      <a:ext cx="5476875" cy="7981950"/>
                    </a:xfrm>
                    <a:prstGeom prst="rect">
                      <a:avLst/>
                    </a:prstGeom>
                  </pic:spPr>
                </pic:pic>
              </a:graphicData>
            </a:graphic>
          </wp:inline>
        </w:drawing>
      </w:r>
    </w:p>
    <w:p w14:paraId="4DEE94C3" w14:textId="6756DFA1" w:rsidR="00BE104F" w:rsidRPr="00D45893" w:rsidRDefault="00BE104F" w:rsidP="00B861F9">
      <w:pPr>
        <w:rPr>
          <w:sz w:val="24"/>
          <w:szCs w:val="24"/>
        </w:rPr>
      </w:pPr>
      <w:r w:rsidRPr="00D45893">
        <w:rPr>
          <w:noProof/>
        </w:rPr>
        <w:lastRenderedPageBreak/>
        <w:drawing>
          <wp:inline distT="0" distB="0" distL="0" distR="0" wp14:anchorId="0ACE130F" wp14:editId="1EBDEBAF">
            <wp:extent cx="5410200" cy="7962900"/>
            <wp:effectExtent l="0" t="0" r="0" b="0"/>
            <wp:docPr id="1769615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15827" name=""/>
                    <pic:cNvPicPr/>
                  </pic:nvPicPr>
                  <pic:blipFill>
                    <a:blip r:embed="rId17"/>
                    <a:stretch>
                      <a:fillRect/>
                    </a:stretch>
                  </pic:blipFill>
                  <pic:spPr>
                    <a:xfrm>
                      <a:off x="0" y="0"/>
                      <a:ext cx="5410200" cy="7962900"/>
                    </a:xfrm>
                    <a:prstGeom prst="rect">
                      <a:avLst/>
                    </a:prstGeom>
                  </pic:spPr>
                </pic:pic>
              </a:graphicData>
            </a:graphic>
          </wp:inline>
        </w:drawing>
      </w:r>
    </w:p>
    <w:p w14:paraId="0A2C9048" w14:textId="2F67D69F" w:rsidR="00BE104F" w:rsidRPr="00D45893" w:rsidRDefault="00BE104F" w:rsidP="00BE104F">
      <w:pPr>
        <w:ind w:firstLine="0"/>
        <w:rPr>
          <w:sz w:val="24"/>
          <w:szCs w:val="24"/>
        </w:rPr>
      </w:pPr>
      <w:r w:rsidRPr="00D45893">
        <w:rPr>
          <w:noProof/>
        </w:rPr>
        <w:lastRenderedPageBreak/>
        <w:drawing>
          <wp:inline distT="0" distB="0" distL="0" distR="0" wp14:anchorId="3DA15A98" wp14:editId="5FF7CA2A">
            <wp:extent cx="6479540" cy="2653030"/>
            <wp:effectExtent l="0" t="0" r="0" b="0"/>
            <wp:docPr id="1611299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99916" name=""/>
                    <pic:cNvPicPr/>
                  </pic:nvPicPr>
                  <pic:blipFill>
                    <a:blip r:embed="rId18"/>
                    <a:stretch>
                      <a:fillRect/>
                    </a:stretch>
                  </pic:blipFill>
                  <pic:spPr>
                    <a:xfrm>
                      <a:off x="0" y="0"/>
                      <a:ext cx="6479540" cy="2653030"/>
                    </a:xfrm>
                    <a:prstGeom prst="rect">
                      <a:avLst/>
                    </a:prstGeom>
                  </pic:spPr>
                </pic:pic>
              </a:graphicData>
            </a:graphic>
          </wp:inline>
        </w:drawing>
      </w:r>
    </w:p>
    <w:sectPr w:rsidR="00BE104F" w:rsidRPr="00D45893" w:rsidSect="00270AD4">
      <w:footerReference w:type="default" r:id="rId19"/>
      <w:pgSz w:w="11905" w:h="16837"/>
      <w:pgMar w:top="1134" w:right="567" w:bottom="1134"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FD30B" w14:textId="77777777" w:rsidR="008C786C" w:rsidRDefault="008C786C" w:rsidP="009F76B4">
      <w:r>
        <w:separator/>
      </w:r>
    </w:p>
  </w:endnote>
  <w:endnote w:type="continuationSeparator" w:id="0">
    <w:p w14:paraId="3E9982DB" w14:textId="77777777" w:rsidR="008C786C" w:rsidRDefault="008C786C" w:rsidP="009F7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Calibri"/>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ET">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203" w:usb1="00000000" w:usb2="00000000" w:usb3="00000000" w:csb0="00000005" w:csb1="00000000"/>
  </w:font>
  <w:font w:name="KursivC">
    <w:altName w:val="Courier New"/>
    <w:panose1 w:val="00000000000000000000"/>
    <w:charset w:val="00"/>
    <w:family w:val="decorative"/>
    <w:notTrueType/>
    <w:pitch w:val="default"/>
    <w:sig w:usb0="00000203" w:usb1="00000000" w:usb2="00000000" w:usb3="00000000" w:csb0="00000005" w:csb1="00000000"/>
  </w:font>
  <w:font w:name="Utopia">
    <w:altName w:val="Times New Roman"/>
    <w:panose1 w:val="00000000000000000000"/>
    <w:charset w:val="00"/>
    <w:family w:val="roman"/>
    <w:notTrueType/>
    <w:pitch w:val="variable"/>
    <w:sig w:usb0="00000203" w:usb1="00000000" w:usb2="00000000" w:usb3="00000000" w:csb0="0000000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NTTimes/Cyrillic">
    <w:altName w:val="Times New Roman"/>
    <w:panose1 w:val="00000000000000000000"/>
    <w:charset w:val="00"/>
    <w:family w:val="roman"/>
    <w:notTrueType/>
    <w:pitch w:val="default"/>
    <w:sig w:usb0="0064F8CB" w:usb1="00000000" w:usb2="00000000" w:usb3="00000000" w:csb0="00000001"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hames A">
    <w:altName w:val="Times New Roman"/>
    <w:charset w:val="00"/>
    <w:family w:val="roman"/>
    <w:pitch w:val="variable"/>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D26E" w14:textId="608F8BE0" w:rsidR="009F083F" w:rsidRPr="00945A30" w:rsidRDefault="009F083F" w:rsidP="009F76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034C5" w14:textId="77777777" w:rsidR="008C786C" w:rsidRDefault="008C786C" w:rsidP="009F76B4">
      <w:r>
        <w:separator/>
      </w:r>
    </w:p>
  </w:footnote>
  <w:footnote w:type="continuationSeparator" w:id="0">
    <w:p w14:paraId="0767632F" w14:textId="77777777" w:rsidR="008C786C" w:rsidRDefault="008C786C" w:rsidP="009F76B4">
      <w:r>
        <w:continuationSeparator/>
      </w:r>
    </w:p>
  </w:footnote>
  <w:footnote w:id="1">
    <w:p w14:paraId="64FDBC80" w14:textId="77777777" w:rsidR="00F62E50" w:rsidRPr="00E752BA" w:rsidRDefault="00F62E50" w:rsidP="00F62E50">
      <w:pPr>
        <w:pStyle w:val="aff0"/>
        <w:rPr>
          <w:rFonts w:ascii="Times New Roman" w:hAnsi="Times New Roman" w:cs="Times New Roman"/>
          <w:sz w:val="22"/>
          <w:szCs w:val="22"/>
          <w:lang w:val="ru-RU"/>
        </w:rPr>
      </w:pPr>
      <w:r w:rsidRPr="00E752BA">
        <w:rPr>
          <w:rStyle w:val="af0"/>
          <w:rFonts w:ascii="Times New Roman" w:hAnsi="Times New Roman"/>
          <w:sz w:val="22"/>
          <w:szCs w:val="22"/>
        </w:rPr>
        <w:footnoteRef/>
      </w:r>
      <w:r w:rsidRPr="00E752BA">
        <w:rPr>
          <w:rFonts w:ascii="Times New Roman" w:hAnsi="Times New Roman" w:cs="Times New Roman"/>
          <w:sz w:val="22"/>
          <w:szCs w:val="22"/>
          <w:lang w:val="ru-RU"/>
        </w:rPr>
        <w:t xml:space="preserve"> Официальный сайт Управления Федеральной службы государственной статистики по г. Санкт-Петербургу и Ленинградской области // </w:t>
      </w:r>
      <w:r w:rsidRPr="00E752BA">
        <w:rPr>
          <w:rFonts w:ascii="Times New Roman" w:hAnsi="Times New Roman" w:cs="Times New Roman"/>
          <w:sz w:val="22"/>
          <w:szCs w:val="22"/>
        </w:rPr>
        <w:t>URL</w:t>
      </w:r>
      <w:r w:rsidRPr="00E752BA">
        <w:rPr>
          <w:rFonts w:ascii="Times New Roman" w:hAnsi="Times New Roman" w:cs="Times New Roman"/>
          <w:sz w:val="22"/>
          <w:szCs w:val="22"/>
          <w:lang w:val="ru-RU"/>
        </w:rPr>
        <w:t xml:space="preserve">: </w:t>
      </w:r>
      <w:proofErr w:type="spellStart"/>
      <w:r w:rsidR="00BE104F">
        <w:fldChar w:fldCharType="begin"/>
      </w:r>
      <w:r w:rsidR="00BE104F">
        <w:instrText>HYPERLINK</w:instrText>
      </w:r>
      <w:r w:rsidR="00BE104F" w:rsidRPr="00C7437D">
        <w:rPr>
          <w:lang w:val="ru-RU"/>
        </w:rPr>
        <w:instrText xml:space="preserve"> "</w:instrText>
      </w:r>
      <w:r w:rsidR="00BE104F">
        <w:instrText>https</w:instrText>
      </w:r>
      <w:r w:rsidR="00BE104F" w:rsidRPr="00C7437D">
        <w:rPr>
          <w:lang w:val="ru-RU"/>
        </w:rPr>
        <w:instrText>://</w:instrText>
      </w:r>
      <w:r w:rsidR="00BE104F">
        <w:instrText>clck</w:instrText>
      </w:r>
      <w:r w:rsidR="00BE104F" w:rsidRPr="00C7437D">
        <w:rPr>
          <w:lang w:val="ru-RU"/>
        </w:rPr>
        <w:instrText>.</w:instrText>
      </w:r>
      <w:r w:rsidR="00BE104F">
        <w:instrText>ru</w:instrText>
      </w:r>
      <w:r w:rsidR="00BE104F" w:rsidRPr="00C7437D">
        <w:rPr>
          <w:lang w:val="ru-RU"/>
        </w:rPr>
        <w:instrText>/35</w:instrText>
      </w:r>
      <w:r w:rsidR="00BE104F">
        <w:instrText>Q</w:instrText>
      </w:r>
      <w:r w:rsidR="00BE104F" w:rsidRPr="00C7437D">
        <w:rPr>
          <w:lang w:val="ru-RU"/>
        </w:rPr>
        <w:instrText>5</w:instrText>
      </w:r>
      <w:r w:rsidR="00BE104F">
        <w:instrText>RC</w:instrText>
      </w:r>
      <w:r w:rsidR="00BE104F" w:rsidRPr="00C7437D">
        <w:rPr>
          <w:lang w:val="ru-RU"/>
        </w:rPr>
        <w:instrText>"</w:instrText>
      </w:r>
      <w:r w:rsidR="00BE104F">
        <w:fldChar w:fldCharType="separate"/>
      </w:r>
      <w:r w:rsidRPr="00E752BA">
        <w:rPr>
          <w:rStyle w:val="a9"/>
          <w:rFonts w:ascii="Times New Roman" w:hAnsi="Times New Roman"/>
          <w:sz w:val="22"/>
          <w:szCs w:val="22"/>
        </w:rPr>
        <w:t>https</w:t>
      </w:r>
      <w:r w:rsidRPr="00E752BA">
        <w:rPr>
          <w:rStyle w:val="a9"/>
          <w:rFonts w:ascii="Times New Roman" w:hAnsi="Times New Roman"/>
          <w:sz w:val="22"/>
          <w:szCs w:val="22"/>
          <w:lang w:val="ru-RU"/>
        </w:rPr>
        <w:t>://</w:t>
      </w:r>
      <w:r w:rsidRPr="00E752BA">
        <w:rPr>
          <w:rStyle w:val="a9"/>
          <w:rFonts w:ascii="Times New Roman" w:hAnsi="Times New Roman"/>
          <w:sz w:val="22"/>
          <w:szCs w:val="22"/>
        </w:rPr>
        <w:t>clck</w:t>
      </w:r>
      <w:r w:rsidRPr="00E752BA">
        <w:rPr>
          <w:rStyle w:val="a9"/>
          <w:rFonts w:ascii="Times New Roman" w:hAnsi="Times New Roman"/>
          <w:sz w:val="22"/>
          <w:szCs w:val="22"/>
          <w:lang w:val="ru-RU"/>
        </w:rPr>
        <w:t>.</w:t>
      </w:r>
      <w:r w:rsidRPr="00E752BA">
        <w:rPr>
          <w:rStyle w:val="a9"/>
          <w:rFonts w:ascii="Times New Roman" w:hAnsi="Times New Roman"/>
          <w:sz w:val="22"/>
          <w:szCs w:val="22"/>
        </w:rPr>
        <w:t>ru</w:t>
      </w:r>
      <w:r w:rsidRPr="00E752BA">
        <w:rPr>
          <w:rStyle w:val="a9"/>
          <w:rFonts w:ascii="Times New Roman" w:hAnsi="Times New Roman"/>
          <w:sz w:val="22"/>
          <w:szCs w:val="22"/>
          <w:lang w:val="ru-RU"/>
        </w:rPr>
        <w:t>/35</w:t>
      </w:r>
      <w:r w:rsidRPr="00E752BA">
        <w:rPr>
          <w:rStyle w:val="a9"/>
          <w:rFonts w:ascii="Times New Roman" w:hAnsi="Times New Roman"/>
          <w:sz w:val="22"/>
          <w:szCs w:val="22"/>
        </w:rPr>
        <w:t>Q</w:t>
      </w:r>
      <w:r w:rsidRPr="00E752BA">
        <w:rPr>
          <w:rStyle w:val="a9"/>
          <w:rFonts w:ascii="Times New Roman" w:hAnsi="Times New Roman"/>
          <w:sz w:val="22"/>
          <w:szCs w:val="22"/>
          <w:lang w:val="ru-RU"/>
        </w:rPr>
        <w:t>5</w:t>
      </w:r>
      <w:r w:rsidRPr="00E752BA">
        <w:rPr>
          <w:rStyle w:val="a9"/>
          <w:rFonts w:ascii="Times New Roman" w:hAnsi="Times New Roman"/>
          <w:sz w:val="22"/>
          <w:szCs w:val="22"/>
        </w:rPr>
        <w:t>RC</w:t>
      </w:r>
      <w:r w:rsidR="00BE104F">
        <w:rPr>
          <w:rStyle w:val="a9"/>
          <w:rFonts w:ascii="Times New Roman" w:hAnsi="Times New Roman"/>
          <w:sz w:val="22"/>
          <w:szCs w:val="22"/>
        </w:rPr>
        <w:fldChar w:fldCharType="end"/>
      </w:r>
      <w:proofErr w:type="spellEnd"/>
      <w:r w:rsidRPr="00E752BA">
        <w:rPr>
          <w:rFonts w:ascii="Times New Roman" w:hAnsi="Times New Roman" w:cs="Times New Roman"/>
          <w:sz w:val="22"/>
          <w:szCs w:val="22"/>
          <w:lang w:val="ru-RU"/>
        </w:rPr>
        <w:t xml:space="preserve"> (дата обращения 22.08.2023).</w:t>
      </w:r>
    </w:p>
  </w:footnote>
  <w:footnote w:id="2">
    <w:p w14:paraId="6EEB12BC" w14:textId="77777777" w:rsidR="00F62E50" w:rsidRPr="0049747E" w:rsidRDefault="00F62E50" w:rsidP="00F62E50">
      <w:pPr>
        <w:pStyle w:val="aff0"/>
        <w:rPr>
          <w:rFonts w:ascii="Times New Roman" w:hAnsi="Times New Roman" w:cs="Times New Roman"/>
          <w:sz w:val="20"/>
          <w:szCs w:val="20"/>
          <w:lang w:val="ru-RU"/>
        </w:rPr>
      </w:pPr>
      <w:r w:rsidRPr="00037FB3">
        <w:rPr>
          <w:rStyle w:val="af0"/>
          <w:rFonts w:ascii="Times New Roman" w:hAnsi="Times New Roman"/>
          <w:sz w:val="20"/>
          <w:szCs w:val="20"/>
        </w:rPr>
        <w:footnoteRef/>
      </w:r>
      <w:r w:rsidRPr="00037FB3">
        <w:rPr>
          <w:rFonts w:ascii="Times New Roman" w:hAnsi="Times New Roman" w:cs="Times New Roman"/>
          <w:sz w:val="20"/>
          <w:szCs w:val="20"/>
          <w:lang w:val="ru-RU"/>
        </w:rPr>
        <w:t xml:space="preserve"> В настоящее время деревня </w:t>
      </w:r>
      <w:proofErr w:type="spellStart"/>
      <w:r w:rsidRPr="00037FB3">
        <w:rPr>
          <w:rFonts w:ascii="Times New Roman" w:hAnsi="Times New Roman" w:cs="Times New Roman"/>
          <w:sz w:val="20"/>
          <w:szCs w:val="20"/>
          <w:lang w:val="ru-RU"/>
        </w:rPr>
        <w:t>Краколье</w:t>
      </w:r>
      <w:proofErr w:type="spellEnd"/>
      <w:r w:rsidRPr="00037FB3">
        <w:rPr>
          <w:rFonts w:ascii="Times New Roman" w:hAnsi="Times New Roman" w:cs="Times New Roman"/>
          <w:sz w:val="20"/>
          <w:szCs w:val="20"/>
          <w:lang w:val="ru-RU"/>
        </w:rPr>
        <w:t xml:space="preserve"> объединена с пос. Усть-Луга в соответствии с областным законом от 13.10.2008 № 98-оз «Об объединении посёлка Усть-Луга, деревни </w:t>
      </w:r>
      <w:proofErr w:type="spellStart"/>
      <w:r w:rsidRPr="00037FB3">
        <w:rPr>
          <w:rFonts w:ascii="Times New Roman" w:hAnsi="Times New Roman" w:cs="Times New Roman"/>
          <w:sz w:val="20"/>
          <w:szCs w:val="20"/>
          <w:lang w:val="ru-RU"/>
        </w:rPr>
        <w:t>Краколье</w:t>
      </w:r>
      <w:proofErr w:type="spellEnd"/>
      <w:r w:rsidRPr="00037FB3">
        <w:rPr>
          <w:rFonts w:ascii="Times New Roman" w:hAnsi="Times New Roman" w:cs="Times New Roman"/>
          <w:sz w:val="20"/>
          <w:szCs w:val="20"/>
          <w:lang w:val="ru-RU"/>
        </w:rPr>
        <w:t xml:space="preserve"> и посёлка при железнодорожной станции Усть-Луга Кингисеппского муниципального района Ленинградской области»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0"/>
      <w:lvlText w:val=""/>
      <w:lvlJc w:val="left"/>
      <w:pPr>
        <w:tabs>
          <w:tab w:val="num" w:pos="476"/>
        </w:tabs>
        <w:ind w:left="476" w:hanging="432"/>
      </w:pPr>
      <w:rPr>
        <w:rFonts w:cs="Times New Roman"/>
      </w:rPr>
    </w:lvl>
    <w:lvl w:ilvl="1">
      <w:start w:val="1"/>
      <w:numFmt w:val="none"/>
      <w:lvlText w:val=""/>
      <w:lvlJc w:val="left"/>
      <w:pPr>
        <w:tabs>
          <w:tab w:val="num" w:pos="620"/>
        </w:tabs>
        <w:ind w:left="620" w:hanging="576"/>
      </w:pPr>
      <w:rPr>
        <w:rFonts w:cs="Times New Roman"/>
      </w:rPr>
    </w:lvl>
    <w:lvl w:ilvl="2">
      <w:start w:val="1"/>
      <w:numFmt w:val="none"/>
      <w:lvlText w:val=""/>
      <w:lvlJc w:val="left"/>
      <w:pPr>
        <w:tabs>
          <w:tab w:val="num" w:pos="764"/>
        </w:tabs>
        <w:ind w:left="764" w:hanging="720"/>
      </w:pPr>
      <w:rPr>
        <w:rFonts w:cs="Times New Roman"/>
      </w:rPr>
    </w:lvl>
    <w:lvl w:ilvl="3">
      <w:start w:val="1"/>
      <w:numFmt w:val="none"/>
      <w:lvlText w:val=""/>
      <w:lvlJc w:val="left"/>
      <w:pPr>
        <w:tabs>
          <w:tab w:val="num" w:pos="908"/>
        </w:tabs>
        <w:ind w:left="908" w:hanging="864"/>
      </w:pPr>
      <w:rPr>
        <w:rFonts w:cs="Times New Roman"/>
      </w:rPr>
    </w:lvl>
    <w:lvl w:ilvl="4">
      <w:start w:val="1"/>
      <w:numFmt w:val="none"/>
      <w:lvlText w:val=""/>
      <w:lvlJc w:val="left"/>
      <w:pPr>
        <w:tabs>
          <w:tab w:val="num" w:pos="1052"/>
        </w:tabs>
        <w:ind w:left="1052" w:hanging="1008"/>
      </w:pPr>
      <w:rPr>
        <w:rFonts w:cs="Times New Roman"/>
      </w:rPr>
    </w:lvl>
    <w:lvl w:ilvl="5">
      <w:start w:val="1"/>
      <w:numFmt w:val="none"/>
      <w:lvlText w:val=""/>
      <w:lvlJc w:val="left"/>
      <w:pPr>
        <w:tabs>
          <w:tab w:val="num" w:pos="1196"/>
        </w:tabs>
        <w:ind w:left="1196" w:hanging="1152"/>
      </w:pPr>
      <w:rPr>
        <w:rFonts w:cs="Times New Roman"/>
      </w:rPr>
    </w:lvl>
    <w:lvl w:ilvl="6">
      <w:start w:val="1"/>
      <w:numFmt w:val="none"/>
      <w:lvlText w:val=""/>
      <w:lvlJc w:val="left"/>
      <w:pPr>
        <w:tabs>
          <w:tab w:val="num" w:pos="1340"/>
        </w:tabs>
        <w:ind w:left="1340" w:hanging="1296"/>
      </w:pPr>
      <w:rPr>
        <w:rFonts w:cs="Times New Roman"/>
      </w:rPr>
    </w:lvl>
    <w:lvl w:ilvl="7">
      <w:start w:val="1"/>
      <w:numFmt w:val="none"/>
      <w:lvlText w:val=""/>
      <w:lvlJc w:val="left"/>
      <w:pPr>
        <w:tabs>
          <w:tab w:val="num" w:pos="1484"/>
        </w:tabs>
        <w:ind w:left="1484" w:hanging="1440"/>
      </w:pPr>
      <w:rPr>
        <w:rFonts w:cs="Times New Roman"/>
      </w:rPr>
    </w:lvl>
    <w:lvl w:ilvl="8">
      <w:start w:val="1"/>
      <w:numFmt w:val="none"/>
      <w:lvlText w:val=""/>
      <w:lvlJc w:val="left"/>
      <w:pPr>
        <w:tabs>
          <w:tab w:val="num" w:pos="1628"/>
        </w:tabs>
        <w:ind w:left="1628" w:hanging="1584"/>
      </w:pPr>
      <w:rPr>
        <w:rFonts w:cs="Times New Roman"/>
      </w:rPr>
    </w:lvl>
  </w:abstractNum>
  <w:abstractNum w:abstractNumId="1" w15:restartNumberingAfterBreak="0">
    <w:nsid w:val="00000002"/>
    <w:multiLevelType w:val="singleLevel"/>
    <w:tmpl w:val="00000002"/>
    <w:lvl w:ilvl="0">
      <w:start w:val="1"/>
      <w:numFmt w:val="bullet"/>
      <w:pStyle w:val="1"/>
      <w:lvlText w:val="−"/>
      <w:lvlJc w:val="left"/>
      <w:pPr>
        <w:tabs>
          <w:tab w:val="num" w:pos="284"/>
        </w:tabs>
        <w:ind w:left="454" w:hanging="170"/>
      </w:pPr>
      <w:rPr>
        <w:rFonts w:ascii="Courier New" w:hAnsi="Courier New"/>
      </w:rPr>
    </w:lvl>
  </w:abstractNum>
  <w:abstractNum w:abstractNumId="2" w15:restartNumberingAfterBreak="0">
    <w:nsid w:val="00000003"/>
    <w:multiLevelType w:val="singleLevel"/>
    <w:tmpl w:val="00000003"/>
    <w:name w:val="WW8Num1"/>
    <w:lvl w:ilvl="0">
      <w:start w:val="1"/>
      <w:numFmt w:val="bullet"/>
      <w:lvlText w:val=""/>
      <w:lvlJc w:val="left"/>
      <w:pPr>
        <w:tabs>
          <w:tab w:val="num" w:pos="1260"/>
        </w:tabs>
        <w:ind w:left="1260" w:hanging="360"/>
      </w:pPr>
      <w:rPr>
        <w:rFonts w:ascii="Wingdings" w:hAnsi="Wingdings"/>
      </w:rPr>
    </w:lvl>
  </w:abstractNum>
  <w:abstractNum w:abstractNumId="3" w15:restartNumberingAfterBreak="0">
    <w:nsid w:val="00000004"/>
    <w:multiLevelType w:val="singleLevel"/>
    <w:tmpl w:val="00000004"/>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5"/>
    <w:multiLevelType w:val="singleLevel"/>
    <w:tmpl w:val="00000005"/>
    <w:name w:val="WW8Num3"/>
    <w:lvl w:ilvl="0">
      <w:start w:val="1"/>
      <w:numFmt w:val="decimal"/>
      <w:lvlText w:val="%1."/>
      <w:lvlJc w:val="left"/>
      <w:pPr>
        <w:tabs>
          <w:tab w:val="num" w:pos="360"/>
        </w:tabs>
        <w:ind w:left="360" w:hanging="360"/>
      </w:pPr>
      <w:rPr>
        <w:rFonts w:cs="Times New Roman"/>
      </w:rPr>
    </w:lvl>
  </w:abstractNum>
  <w:abstractNum w:abstractNumId="5" w15:restartNumberingAfterBreak="0">
    <w:nsid w:val="00000006"/>
    <w:multiLevelType w:val="singleLevel"/>
    <w:tmpl w:val="00000006"/>
    <w:name w:val="WW8Num4"/>
    <w:lvl w:ilvl="0">
      <w:start w:val="1"/>
      <w:numFmt w:val="bullet"/>
      <w:lvlText w:val=""/>
      <w:lvlJc w:val="left"/>
      <w:pPr>
        <w:tabs>
          <w:tab w:val="num" w:pos="1260"/>
        </w:tabs>
        <w:ind w:left="1260" w:hanging="360"/>
      </w:pPr>
      <w:rPr>
        <w:rFonts w:ascii="Symbol" w:hAnsi="Symbol"/>
      </w:rPr>
    </w:lvl>
  </w:abstractNum>
  <w:abstractNum w:abstractNumId="6" w15:restartNumberingAfterBreak="0">
    <w:nsid w:val="00000007"/>
    <w:multiLevelType w:val="singleLevel"/>
    <w:tmpl w:val="00000007"/>
    <w:name w:val="WW8Num5"/>
    <w:lvl w:ilvl="0">
      <w:start w:val="2"/>
      <w:numFmt w:val="bullet"/>
      <w:lvlText w:val="-"/>
      <w:lvlJc w:val="left"/>
      <w:pPr>
        <w:tabs>
          <w:tab w:val="num" w:pos="845"/>
        </w:tabs>
        <w:ind w:left="845" w:hanging="360"/>
      </w:pPr>
      <w:rPr>
        <w:rFonts w:ascii="Times New Roman" w:hAnsi="Times New Roman"/>
      </w:rPr>
    </w:lvl>
  </w:abstractNum>
  <w:abstractNum w:abstractNumId="7" w15:restartNumberingAfterBreak="0">
    <w:nsid w:val="00000008"/>
    <w:multiLevelType w:val="singleLevel"/>
    <w:tmpl w:val="00000008"/>
    <w:name w:val="WW8Num6"/>
    <w:lvl w:ilvl="0">
      <w:start w:val="5"/>
      <w:numFmt w:val="bullet"/>
      <w:pStyle w:val="21"/>
      <w:lvlText w:val="-"/>
      <w:lvlJc w:val="left"/>
      <w:pPr>
        <w:tabs>
          <w:tab w:val="num" w:pos="1068"/>
        </w:tabs>
        <w:ind w:left="1068" w:hanging="360"/>
      </w:pPr>
      <w:rPr>
        <w:rFonts w:ascii="Times New Roman" w:hAnsi="Times New Roman"/>
      </w:rPr>
    </w:lvl>
  </w:abstractNum>
  <w:abstractNum w:abstractNumId="8" w15:restartNumberingAfterBreak="0">
    <w:nsid w:val="00000009"/>
    <w:multiLevelType w:val="singleLevel"/>
    <w:tmpl w:val="00000009"/>
    <w:name w:val="WW8Num7"/>
    <w:lvl w:ilvl="0">
      <w:start w:val="1"/>
      <w:numFmt w:val="decimal"/>
      <w:lvlText w:val="%1."/>
      <w:lvlJc w:val="left"/>
      <w:pPr>
        <w:tabs>
          <w:tab w:val="num" w:pos="0"/>
        </w:tabs>
        <w:ind w:left="786" w:hanging="360"/>
      </w:pPr>
      <w:rPr>
        <w:rFonts w:cs="Times New Roman"/>
      </w:rPr>
    </w:lvl>
  </w:abstractNum>
  <w:abstractNum w:abstractNumId="9" w15:restartNumberingAfterBreak="0">
    <w:nsid w:val="0000000A"/>
    <w:multiLevelType w:val="singleLevel"/>
    <w:tmpl w:val="0000000A"/>
    <w:name w:val="WW8Num9"/>
    <w:lvl w:ilvl="0">
      <w:start w:val="1"/>
      <w:numFmt w:val="bullet"/>
      <w:lvlText w:val=""/>
      <w:lvlJc w:val="left"/>
      <w:pPr>
        <w:tabs>
          <w:tab w:val="num" w:pos="0"/>
        </w:tabs>
        <w:ind w:left="360" w:hanging="360"/>
      </w:pPr>
      <w:rPr>
        <w:rFonts w:ascii="Symbol" w:hAnsi="Symbol"/>
      </w:rPr>
    </w:lvl>
  </w:abstractNum>
  <w:abstractNum w:abstractNumId="10" w15:restartNumberingAfterBreak="0">
    <w:nsid w:val="0000000B"/>
    <w:multiLevelType w:val="multilevel"/>
    <w:tmpl w:val="0000000B"/>
    <w:name w:val="WW8Num10"/>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11" w15:restartNumberingAfterBreak="0">
    <w:nsid w:val="0000000C"/>
    <w:multiLevelType w:val="multilevel"/>
    <w:tmpl w:val="0000000C"/>
    <w:name w:val="WW8Num11"/>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multilevel"/>
    <w:tmpl w:val="ADC029DC"/>
    <w:name w:val="WW8Num12"/>
    <w:lvl w:ilvl="0">
      <w:start w:val="1"/>
      <w:numFmt w:val="decimal"/>
      <w:pStyle w:val="a"/>
      <w:lvlText w:val="%1."/>
      <w:lvlJc w:val="left"/>
      <w:pPr>
        <w:tabs>
          <w:tab w:val="num" w:pos="1260"/>
        </w:tabs>
        <w:ind w:left="1260" w:hanging="360"/>
      </w:pPr>
      <w:rPr>
        <w:rFonts w:cs="Times New Roman"/>
      </w:rPr>
    </w:lvl>
    <w:lvl w:ilvl="1">
      <w:start w:val="2"/>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13" w15:restartNumberingAfterBreak="0">
    <w:nsid w:val="0000000E"/>
    <w:multiLevelType w:val="singleLevel"/>
    <w:tmpl w:val="0000000E"/>
    <w:name w:val="WW8Num13"/>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0F"/>
    <w:multiLevelType w:val="singleLevel"/>
    <w:tmpl w:val="0000000F"/>
    <w:name w:val="WW8Num14"/>
    <w:lvl w:ilvl="0">
      <w:start w:val="1"/>
      <w:numFmt w:val="bullet"/>
      <w:lvlText w:val=""/>
      <w:lvlJc w:val="left"/>
      <w:pPr>
        <w:tabs>
          <w:tab w:val="num" w:pos="1260"/>
        </w:tabs>
        <w:ind w:left="1260" w:hanging="360"/>
      </w:pPr>
      <w:rPr>
        <w:rFonts w:ascii="Symbol" w:hAnsi="Symbol"/>
      </w:rPr>
    </w:lvl>
  </w:abstractNum>
  <w:abstractNum w:abstractNumId="15" w15:restartNumberingAfterBreak="0">
    <w:nsid w:val="00000011"/>
    <w:multiLevelType w:val="singleLevel"/>
    <w:tmpl w:val="00000011"/>
    <w:name w:val="WW8Num16"/>
    <w:lvl w:ilvl="0">
      <w:start w:val="5"/>
      <w:numFmt w:val="bullet"/>
      <w:lvlText w:val="-"/>
      <w:lvlJc w:val="left"/>
      <w:pPr>
        <w:tabs>
          <w:tab w:val="num" w:pos="0"/>
        </w:tabs>
        <w:ind w:left="1680" w:hanging="360"/>
      </w:pPr>
      <w:rPr>
        <w:rFonts w:ascii="Times New Roman" w:hAnsi="Times New Roman"/>
      </w:rPr>
    </w:lvl>
  </w:abstractNum>
  <w:abstractNum w:abstractNumId="16" w15:restartNumberingAfterBreak="0">
    <w:nsid w:val="00000012"/>
    <w:multiLevelType w:val="singleLevel"/>
    <w:tmpl w:val="00000012"/>
    <w:name w:val="WW8Num17"/>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3"/>
    <w:multiLevelType w:val="singleLevel"/>
    <w:tmpl w:val="00000013"/>
    <w:name w:val="WW8Num18"/>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4"/>
    <w:multiLevelType w:val="multilevel"/>
    <w:tmpl w:val="00000014"/>
    <w:name w:val="WW8Num19"/>
    <w:lvl w:ilvl="0">
      <w:start w:val="1"/>
      <w:numFmt w:val="decimal"/>
      <w:pStyle w:val="11"/>
      <w:lvlText w:val="%1."/>
      <w:lvlJc w:val="left"/>
      <w:pPr>
        <w:tabs>
          <w:tab w:val="num" w:pos="720"/>
        </w:tabs>
        <w:ind w:left="720" w:hanging="360"/>
      </w:pPr>
      <w:rPr>
        <w:rFonts w:cs="Times New Roman"/>
      </w:rPr>
    </w:lvl>
    <w:lvl w:ilvl="1">
      <w:start w:val="1"/>
      <w:numFmt w:val="bullet"/>
      <w:lvlText w:val="−"/>
      <w:lvlJc w:val="left"/>
      <w:pPr>
        <w:tabs>
          <w:tab w:val="num" w:pos="1184"/>
        </w:tabs>
        <w:ind w:left="1184" w:hanging="284"/>
      </w:pPr>
      <w:rPr>
        <w:rFonts w:ascii="Courier New" w:hAnsi="Courier New"/>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5"/>
    <w:multiLevelType w:val="singleLevel"/>
    <w:tmpl w:val="00000015"/>
    <w:name w:val="WW8Num20"/>
    <w:lvl w:ilvl="0">
      <w:start w:val="1"/>
      <w:numFmt w:val="bullet"/>
      <w:pStyle w:val="12"/>
      <w:lvlText w:val=""/>
      <w:lvlJc w:val="left"/>
      <w:pPr>
        <w:tabs>
          <w:tab w:val="num" w:pos="643"/>
        </w:tabs>
        <w:ind w:left="643" w:hanging="360"/>
      </w:pPr>
      <w:rPr>
        <w:rFonts w:ascii="Symbol" w:hAnsi="Symbol"/>
      </w:rPr>
    </w:lvl>
  </w:abstractNum>
  <w:abstractNum w:abstractNumId="20" w15:restartNumberingAfterBreak="0">
    <w:nsid w:val="00000016"/>
    <w:multiLevelType w:val="singleLevel"/>
    <w:tmpl w:val="00000016"/>
    <w:name w:val="WW8Num21"/>
    <w:lvl w:ilvl="0">
      <w:start w:val="1"/>
      <w:numFmt w:val="decimal"/>
      <w:lvlText w:val="%1."/>
      <w:lvlJc w:val="left"/>
      <w:pPr>
        <w:tabs>
          <w:tab w:val="num" w:pos="786"/>
        </w:tabs>
        <w:ind w:left="786" w:hanging="360"/>
      </w:pPr>
      <w:rPr>
        <w:rFonts w:cs="Times New Roman"/>
      </w:rPr>
    </w:lvl>
  </w:abstractNum>
  <w:abstractNum w:abstractNumId="21" w15:restartNumberingAfterBreak="0">
    <w:nsid w:val="00000017"/>
    <w:multiLevelType w:val="singleLevel"/>
    <w:tmpl w:val="00000017"/>
    <w:name w:val="WW8Num22"/>
    <w:lvl w:ilvl="0">
      <w:start w:val="1"/>
      <w:numFmt w:val="bullet"/>
      <w:pStyle w:val="100"/>
      <w:lvlText w:val=""/>
      <w:lvlJc w:val="left"/>
      <w:pPr>
        <w:tabs>
          <w:tab w:val="num" w:pos="1620"/>
        </w:tabs>
        <w:ind w:left="1620" w:hanging="360"/>
      </w:pPr>
      <w:rPr>
        <w:rFonts w:ascii="Symbol" w:hAnsi="Symbol"/>
      </w:rPr>
    </w:lvl>
  </w:abstractNum>
  <w:abstractNum w:abstractNumId="22" w15:restartNumberingAfterBreak="0">
    <w:nsid w:val="00000018"/>
    <w:multiLevelType w:val="singleLevel"/>
    <w:tmpl w:val="00000018"/>
    <w:name w:val="WW8Num23"/>
    <w:lvl w:ilvl="0">
      <w:start w:val="1"/>
      <w:numFmt w:val="bullet"/>
      <w:lvlText w:val="-"/>
      <w:lvlJc w:val="left"/>
      <w:pPr>
        <w:tabs>
          <w:tab w:val="num" w:pos="1800"/>
        </w:tabs>
        <w:ind w:left="1800" w:hanging="360"/>
      </w:pPr>
      <w:rPr>
        <w:rFonts w:ascii="Courier New" w:hAnsi="Courier New"/>
      </w:rPr>
    </w:lvl>
  </w:abstractNum>
  <w:abstractNum w:abstractNumId="23" w15:restartNumberingAfterBreak="0">
    <w:nsid w:val="00000019"/>
    <w:multiLevelType w:val="singleLevel"/>
    <w:tmpl w:val="00000019"/>
    <w:name w:val="WW8Num24"/>
    <w:lvl w:ilvl="0">
      <w:start w:val="1"/>
      <w:numFmt w:val="bullet"/>
      <w:pStyle w:val="S"/>
      <w:lvlText w:val=""/>
      <w:lvlJc w:val="left"/>
      <w:pPr>
        <w:tabs>
          <w:tab w:val="num" w:pos="1361"/>
        </w:tabs>
        <w:ind w:firstLine="1021"/>
      </w:pPr>
      <w:rPr>
        <w:rFonts w:ascii="Symbol" w:hAnsi="Symbol"/>
        <w:color w:val="auto"/>
      </w:rPr>
    </w:lvl>
  </w:abstractNum>
  <w:abstractNum w:abstractNumId="24" w15:restartNumberingAfterBreak="0">
    <w:nsid w:val="0000001A"/>
    <w:multiLevelType w:val="singleLevel"/>
    <w:tmpl w:val="0000001A"/>
    <w:name w:val="WW8Num25"/>
    <w:lvl w:ilvl="0">
      <w:start w:val="1"/>
      <w:numFmt w:val="decimal"/>
      <w:lvlText w:val="%1."/>
      <w:lvlJc w:val="left"/>
      <w:pPr>
        <w:tabs>
          <w:tab w:val="num" w:pos="502"/>
        </w:tabs>
        <w:ind w:left="502" w:hanging="360"/>
      </w:pPr>
      <w:rPr>
        <w:rFonts w:cs="Times New Roman"/>
      </w:rPr>
    </w:lvl>
  </w:abstractNum>
  <w:abstractNum w:abstractNumId="25" w15:restartNumberingAfterBreak="0">
    <w:nsid w:val="0000001B"/>
    <w:multiLevelType w:val="singleLevel"/>
    <w:tmpl w:val="0000001B"/>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C"/>
    <w:multiLevelType w:val="multilevel"/>
    <w:tmpl w:val="04190025"/>
    <w:name w:val="WW8Num27"/>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71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27" w15:restartNumberingAfterBreak="0">
    <w:nsid w:val="0000001E"/>
    <w:multiLevelType w:val="singleLevel"/>
    <w:tmpl w:val="0000001E"/>
    <w:name w:val="WW8Num29"/>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29" w15:restartNumberingAfterBreak="0">
    <w:nsid w:val="00000020"/>
    <w:multiLevelType w:val="singleLevel"/>
    <w:tmpl w:val="00000020"/>
    <w:name w:val="WW8Num31"/>
    <w:lvl w:ilvl="0">
      <w:start w:val="1"/>
      <w:numFmt w:val="decimal"/>
      <w:lvlText w:val="%1."/>
      <w:lvlJc w:val="left"/>
      <w:pPr>
        <w:tabs>
          <w:tab w:val="num" w:pos="1080"/>
        </w:tabs>
        <w:ind w:left="1080" w:hanging="360"/>
      </w:pPr>
      <w:rPr>
        <w:rFonts w:cs="Times New Roman"/>
      </w:rPr>
    </w:lvl>
  </w:abstractNum>
  <w:abstractNum w:abstractNumId="30" w15:restartNumberingAfterBreak="0">
    <w:nsid w:val="00000021"/>
    <w:multiLevelType w:val="singleLevel"/>
    <w:tmpl w:val="00000021"/>
    <w:name w:val="WW8Num32"/>
    <w:lvl w:ilvl="0">
      <w:start w:val="1"/>
      <w:numFmt w:val="bullet"/>
      <w:lvlText w:val=""/>
      <w:lvlJc w:val="left"/>
      <w:pPr>
        <w:tabs>
          <w:tab w:val="num" w:pos="1620"/>
        </w:tabs>
        <w:ind w:left="1620" w:hanging="360"/>
      </w:pPr>
      <w:rPr>
        <w:rFonts w:ascii="Symbol" w:hAnsi="Symbol"/>
      </w:rPr>
    </w:lvl>
  </w:abstractNum>
  <w:abstractNum w:abstractNumId="31" w15:restartNumberingAfterBreak="0">
    <w:nsid w:val="00000022"/>
    <w:multiLevelType w:val="singleLevel"/>
    <w:tmpl w:val="00000022"/>
    <w:name w:val="WW8Num33"/>
    <w:lvl w:ilvl="0">
      <w:start w:val="1"/>
      <w:numFmt w:val="bullet"/>
      <w:lvlText w:val=""/>
      <w:lvlJc w:val="left"/>
      <w:pPr>
        <w:tabs>
          <w:tab w:val="num" w:pos="360"/>
        </w:tabs>
        <w:ind w:left="360" w:hanging="360"/>
      </w:pPr>
      <w:rPr>
        <w:rFonts w:ascii="Symbol" w:hAnsi="Symbol"/>
      </w:rPr>
    </w:lvl>
  </w:abstractNum>
  <w:abstractNum w:abstractNumId="32" w15:restartNumberingAfterBreak="0">
    <w:nsid w:val="00000023"/>
    <w:multiLevelType w:val="singleLevel"/>
    <w:tmpl w:val="00000023"/>
    <w:name w:val="WW8Num34"/>
    <w:lvl w:ilvl="0">
      <w:start w:val="1"/>
      <w:numFmt w:val="bullet"/>
      <w:lvlText w:val=""/>
      <w:lvlJc w:val="left"/>
      <w:pPr>
        <w:tabs>
          <w:tab w:val="num" w:pos="1620"/>
        </w:tabs>
        <w:ind w:left="1620" w:hanging="360"/>
      </w:pPr>
      <w:rPr>
        <w:rFonts w:ascii="Symbol" w:hAnsi="Symbol"/>
      </w:rPr>
    </w:lvl>
  </w:abstractNum>
  <w:abstractNum w:abstractNumId="33" w15:restartNumberingAfterBreak="0">
    <w:nsid w:val="00000024"/>
    <w:multiLevelType w:val="singleLevel"/>
    <w:tmpl w:val="00000024"/>
    <w:name w:val="WW8Num35"/>
    <w:lvl w:ilvl="0">
      <w:start w:val="1"/>
      <w:numFmt w:val="bullet"/>
      <w:lvlText w:val="−"/>
      <w:lvlJc w:val="left"/>
      <w:pPr>
        <w:tabs>
          <w:tab w:val="num" w:pos="644"/>
        </w:tabs>
        <w:ind w:left="644" w:hanging="284"/>
      </w:pPr>
      <w:rPr>
        <w:rFonts w:ascii="Courier New" w:hAnsi="Courier New"/>
      </w:rPr>
    </w:lvl>
  </w:abstractNum>
  <w:abstractNum w:abstractNumId="34" w15:restartNumberingAfterBreak="0">
    <w:nsid w:val="00000025"/>
    <w:multiLevelType w:val="singleLevel"/>
    <w:tmpl w:val="00000025"/>
    <w:name w:val="WW8Num36"/>
    <w:lvl w:ilvl="0">
      <w:start w:val="5"/>
      <w:numFmt w:val="bullet"/>
      <w:lvlText w:val="-"/>
      <w:lvlJc w:val="left"/>
      <w:pPr>
        <w:tabs>
          <w:tab w:val="num" w:pos="0"/>
        </w:tabs>
        <w:ind w:left="720" w:hanging="360"/>
      </w:pPr>
      <w:rPr>
        <w:rFonts w:ascii="Times New Roman" w:hAnsi="Times New Roman"/>
      </w:rPr>
    </w:lvl>
  </w:abstractNum>
  <w:abstractNum w:abstractNumId="35" w15:restartNumberingAfterBreak="0">
    <w:nsid w:val="00000026"/>
    <w:multiLevelType w:val="singleLevel"/>
    <w:tmpl w:val="00000026"/>
    <w:name w:val="WW8Num37"/>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27"/>
    <w:multiLevelType w:val="singleLevel"/>
    <w:tmpl w:val="00000027"/>
    <w:name w:val="WW8Num38"/>
    <w:lvl w:ilvl="0">
      <w:start w:val="1"/>
      <w:numFmt w:val="bullet"/>
      <w:lvlText w:val=""/>
      <w:lvlJc w:val="left"/>
      <w:pPr>
        <w:tabs>
          <w:tab w:val="num" w:pos="360"/>
        </w:tabs>
        <w:ind w:left="360" w:hanging="360"/>
      </w:pPr>
      <w:rPr>
        <w:rFonts w:ascii="Symbol" w:hAnsi="Symbol"/>
      </w:rPr>
    </w:lvl>
  </w:abstractNum>
  <w:abstractNum w:abstractNumId="37" w15:restartNumberingAfterBreak="0">
    <w:nsid w:val="00000028"/>
    <w:multiLevelType w:val="singleLevel"/>
    <w:tmpl w:val="00000028"/>
    <w:name w:val="WW8Num39"/>
    <w:lvl w:ilvl="0">
      <w:start w:val="1"/>
      <w:numFmt w:val="bullet"/>
      <w:lvlText w:val="−"/>
      <w:lvlJc w:val="left"/>
      <w:pPr>
        <w:tabs>
          <w:tab w:val="num" w:pos="644"/>
        </w:tabs>
        <w:ind w:left="644" w:hanging="284"/>
      </w:pPr>
      <w:rPr>
        <w:rFonts w:ascii="Courier New" w:hAnsi="Courier New"/>
      </w:rPr>
    </w:lvl>
  </w:abstractNum>
  <w:abstractNum w:abstractNumId="38" w15:restartNumberingAfterBreak="0">
    <w:nsid w:val="00000029"/>
    <w:multiLevelType w:val="multilevel"/>
    <w:tmpl w:val="00000029"/>
    <w:name w:val="WW8Num40"/>
    <w:lvl w:ilvl="0">
      <w:start w:val="1"/>
      <w:numFmt w:val="decimal"/>
      <w:lvlText w:val="%1."/>
      <w:lvlJc w:val="left"/>
      <w:pPr>
        <w:tabs>
          <w:tab w:val="num" w:pos="1440"/>
        </w:tabs>
        <w:ind w:left="1440"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39" w15:restartNumberingAfterBreak="0">
    <w:nsid w:val="0000002A"/>
    <w:multiLevelType w:val="singleLevel"/>
    <w:tmpl w:val="0000002A"/>
    <w:name w:val="WW8Num41"/>
    <w:lvl w:ilvl="0">
      <w:start w:val="1"/>
      <w:numFmt w:val="bullet"/>
      <w:lvlText w:val=""/>
      <w:lvlJc w:val="left"/>
      <w:pPr>
        <w:tabs>
          <w:tab w:val="num" w:pos="360"/>
        </w:tabs>
        <w:ind w:left="360" w:hanging="360"/>
      </w:pPr>
      <w:rPr>
        <w:rFonts w:ascii="Symbol" w:hAnsi="Symbol"/>
      </w:rPr>
    </w:lvl>
  </w:abstractNum>
  <w:abstractNum w:abstractNumId="40" w15:restartNumberingAfterBreak="0">
    <w:nsid w:val="0000002B"/>
    <w:multiLevelType w:val="singleLevel"/>
    <w:tmpl w:val="0000002B"/>
    <w:name w:val="WW8Num42"/>
    <w:lvl w:ilvl="0">
      <w:start w:val="1"/>
      <w:numFmt w:val="decimal"/>
      <w:lvlText w:val="%1."/>
      <w:lvlJc w:val="left"/>
      <w:pPr>
        <w:tabs>
          <w:tab w:val="num" w:pos="540"/>
        </w:tabs>
        <w:ind w:left="540" w:hanging="360"/>
      </w:pPr>
      <w:rPr>
        <w:rFonts w:cs="Times New Roman"/>
      </w:rPr>
    </w:lvl>
  </w:abstractNum>
  <w:abstractNum w:abstractNumId="41" w15:restartNumberingAfterBreak="0">
    <w:nsid w:val="0000002C"/>
    <w:multiLevelType w:val="singleLevel"/>
    <w:tmpl w:val="0000002C"/>
    <w:name w:val="WW8Num43"/>
    <w:lvl w:ilvl="0">
      <w:start w:val="1"/>
      <w:numFmt w:val="bullet"/>
      <w:lvlText w:val=""/>
      <w:lvlJc w:val="left"/>
      <w:pPr>
        <w:tabs>
          <w:tab w:val="num" w:pos="1260"/>
        </w:tabs>
        <w:ind w:left="1260" w:hanging="360"/>
      </w:pPr>
      <w:rPr>
        <w:rFonts w:ascii="Symbol" w:hAnsi="Symbol"/>
      </w:rPr>
    </w:lvl>
  </w:abstractNum>
  <w:abstractNum w:abstractNumId="42" w15:restartNumberingAfterBreak="0">
    <w:nsid w:val="0000002D"/>
    <w:multiLevelType w:val="singleLevel"/>
    <w:tmpl w:val="0000002D"/>
    <w:name w:val="WW8Num44"/>
    <w:lvl w:ilvl="0">
      <w:start w:val="1"/>
      <w:numFmt w:val="decimal"/>
      <w:lvlText w:val="%1."/>
      <w:lvlJc w:val="left"/>
      <w:pPr>
        <w:tabs>
          <w:tab w:val="num" w:pos="2040"/>
        </w:tabs>
        <w:ind w:left="2040" w:hanging="1140"/>
      </w:pPr>
      <w:rPr>
        <w:rFonts w:cs="Times New Roman"/>
      </w:rPr>
    </w:lvl>
  </w:abstractNum>
  <w:abstractNum w:abstractNumId="43" w15:restartNumberingAfterBreak="0">
    <w:nsid w:val="0000002E"/>
    <w:multiLevelType w:val="multilevel"/>
    <w:tmpl w:val="2A86D7BE"/>
    <w:name w:val="WW8Num45"/>
    <w:lvl w:ilvl="0">
      <w:start w:val="1"/>
      <w:numFmt w:val="decimal"/>
      <w:lvlText w:val="%1."/>
      <w:lvlJc w:val="left"/>
      <w:pPr>
        <w:tabs>
          <w:tab w:val="num" w:pos="0"/>
        </w:tabs>
        <w:ind w:left="786" w:hanging="360"/>
      </w:pPr>
      <w:rPr>
        <w:rFonts w:cs="Times New Roman"/>
      </w:rPr>
    </w:lvl>
    <w:lvl w:ilvl="1">
      <w:start w:val="2"/>
      <w:numFmt w:val="decimal"/>
      <w:isLgl/>
      <w:lvlText w:val="%1.%2."/>
      <w:lvlJc w:val="left"/>
      <w:pPr>
        <w:ind w:left="1174" w:hanging="720"/>
      </w:pPr>
      <w:rPr>
        <w:rFonts w:cs="Times New Roman" w:hint="default"/>
      </w:rPr>
    </w:lvl>
    <w:lvl w:ilvl="2">
      <w:start w:val="1"/>
      <w:numFmt w:val="decimal"/>
      <w:isLgl/>
      <w:lvlText w:val="%1.%2.%3."/>
      <w:lvlJc w:val="left"/>
      <w:pPr>
        <w:ind w:left="1202" w:hanging="720"/>
      </w:pPr>
      <w:rPr>
        <w:rFonts w:cs="Times New Roman" w:hint="default"/>
      </w:rPr>
    </w:lvl>
    <w:lvl w:ilvl="3">
      <w:start w:val="1"/>
      <w:numFmt w:val="decimal"/>
      <w:isLgl/>
      <w:lvlText w:val="%1.%2.%3.%4."/>
      <w:lvlJc w:val="left"/>
      <w:pPr>
        <w:ind w:left="1590" w:hanging="1080"/>
      </w:pPr>
      <w:rPr>
        <w:rFonts w:cs="Times New Roman" w:hint="default"/>
      </w:rPr>
    </w:lvl>
    <w:lvl w:ilvl="4">
      <w:start w:val="1"/>
      <w:numFmt w:val="decimal"/>
      <w:isLgl/>
      <w:lvlText w:val="%1.%2.%3.%4.%5."/>
      <w:lvlJc w:val="left"/>
      <w:pPr>
        <w:ind w:left="1618" w:hanging="1080"/>
      </w:pPr>
      <w:rPr>
        <w:rFonts w:cs="Times New Roman" w:hint="default"/>
      </w:rPr>
    </w:lvl>
    <w:lvl w:ilvl="5">
      <w:start w:val="1"/>
      <w:numFmt w:val="decimal"/>
      <w:isLgl/>
      <w:lvlText w:val="%1.%2.%3.%4.%5.%6."/>
      <w:lvlJc w:val="left"/>
      <w:pPr>
        <w:ind w:left="2006" w:hanging="1440"/>
      </w:pPr>
      <w:rPr>
        <w:rFonts w:cs="Times New Roman" w:hint="default"/>
      </w:rPr>
    </w:lvl>
    <w:lvl w:ilvl="6">
      <w:start w:val="1"/>
      <w:numFmt w:val="decimal"/>
      <w:isLgl/>
      <w:lvlText w:val="%1.%2.%3.%4.%5.%6.%7."/>
      <w:lvlJc w:val="left"/>
      <w:pPr>
        <w:ind w:left="2034" w:hanging="1440"/>
      </w:pPr>
      <w:rPr>
        <w:rFonts w:cs="Times New Roman" w:hint="default"/>
      </w:rPr>
    </w:lvl>
    <w:lvl w:ilvl="7">
      <w:start w:val="1"/>
      <w:numFmt w:val="decimal"/>
      <w:isLgl/>
      <w:lvlText w:val="%1.%2.%3.%4.%5.%6.%7.%8."/>
      <w:lvlJc w:val="left"/>
      <w:pPr>
        <w:ind w:left="2422" w:hanging="1800"/>
      </w:pPr>
      <w:rPr>
        <w:rFonts w:cs="Times New Roman" w:hint="default"/>
      </w:rPr>
    </w:lvl>
    <w:lvl w:ilvl="8">
      <w:start w:val="1"/>
      <w:numFmt w:val="decimal"/>
      <w:isLgl/>
      <w:lvlText w:val="%1.%2.%3.%4.%5.%6.%7.%8.%9."/>
      <w:lvlJc w:val="left"/>
      <w:pPr>
        <w:ind w:left="2450" w:hanging="1800"/>
      </w:pPr>
      <w:rPr>
        <w:rFonts w:cs="Times New Roman" w:hint="default"/>
      </w:rPr>
    </w:lvl>
  </w:abstractNum>
  <w:abstractNum w:abstractNumId="44" w15:restartNumberingAfterBreak="0">
    <w:nsid w:val="00000030"/>
    <w:multiLevelType w:val="multilevel"/>
    <w:tmpl w:val="00000030"/>
    <w:name w:val="WW8Num47"/>
    <w:lvl w:ilvl="0">
      <w:start w:val="1"/>
      <w:numFmt w:val="decimal"/>
      <w:lvlText w:val="%1."/>
      <w:lvlJc w:val="left"/>
      <w:pPr>
        <w:tabs>
          <w:tab w:val="num" w:pos="1260"/>
        </w:tabs>
        <w:ind w:left="1260" w:hanging="360"/>
      </w:pPr>
      <w:rPr>
        <w:rFonts w:cs="Times New Roman"/>
      </w:rPr>
    </w:lvl>
    <w:lvl w:ilvl="1">
      <w:start w:val="1"/>
      <w:numFmt w:val="bullet"/>
      <w:lvlText w:val=""/>
      <w:lvlJc w:val="left"/>
      <w:pPr>
        <w:tabs>
          <w:tab w:val="num" w:pos="1980"/>
        </w:tabs>
        <w:ind w:left="1980" w:hanging="360"/>
      </w:pPr>
      <w:rPr>
        <w:rFonts w:ascii="Symbol" w:hAnsi="Symbol"/>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45" w15:restartNumberingAfterBreak="0">
    <w:nsid w:val="00000031"/>
    <w:multiLevelType w:val="singleLevel"/>
    <w:tmpl w:val="00000031"/>
    <w:name w:val="WW8Num48"/>
    <w:lvl w:ilvl="0">
      <w:start w:val="1"/>
      <w:numFmt w:val="bullet"/>
      <w:lvlText w:val=""/>
      <w:lvlJc w:val="left"/>
      <w:pPr>
        <w:tabs>
          <w:tab w:val="num" w:pos="0"/>
        </w:tabs>
        <w:ind w:left="720" w:hanging="360"/>
      </w:pPr>
      <w:rPr>
        <w:rFonts w:ascii="Symbol" w:hAnsi="Symbol"/>
      </w:rPr>
    </w:lvl>
  </w:abstractNum>
  <w:abstractNum w:abstractNumId="46" w15:restartNumberingAfterBreak="0">
    <w:nsid w:val="00000032"/>
    <w:multiLevelType w:val="singleLevel"/>
    <w:tmpl w:val="00000032"/>
    <w:name w:val="WW8Num49"/>
    <w:lvl w:ilvl="0">
      <w:start w:val="1"/>
      <w:numFmt w:val="decimal"/>
      <w:lvlText w:val="%1."/>
      <w:lvlJc w:val="left"/>
      <w:pPr>
        <w:tabs>
          <w:tab w:val="num" w:pos="0"/>
        </w:tabs>
        <w:ind w:left="720" w:hanging="360"/>
      </w:pPr>
      <w:rPr>
        <w:rFonts w:cs="Times New Roman"/>
      </w:rPr>
    </w:lvl>
  </w:abstractNum>
  <w:abstractNum w:abstractNumId="47" w15:restartNumberingAfterBreak="0">
    <w:nsid w:val="00000033"/>
    <w:multiLevelType w:val="singleLevel"/>
    <w:tmpl w:val="00000033"/>
    <w:name w:val="WW8Num50"/>
    <w:lvl w:ilvl="0">
      <w:start w:val="1"/>
      <w:numFmt w:val="bullet"/>
      <w:lvlText w:val=""/>
      <w:lvlJc w:val="left"/>
      <w:pPr>
        <w:tabs>
          <w:tab w:val="num" w:pos="360"/>
        </w:tabs>
        <w:ind w:left="360" w:hanging="360"/>
      </w:pPr>
      <w:rPr>
        <w:rFonts w:ascii="Symbol" w:hAnsi="Symbol"/>
      </w:rPr>
    </w:lvl>
  </w:abstractNum>
  <w:abstractNum w:abstractNumId="48" w15:restartNumberingAfterBreak="0">
    <w:nsid w:val="00000034"/>
    <w:multiLevelType w:val="singleLevel"/>
    <w:tmpl w:val="00000034"/>
    <w:name w:val="WW8Num51"/>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5"/>
    <w:multiLevelType w:val="singleLevel"/>
    <w:tmpl w:val="00000035"/>
    <w:name w:val="WW8Num52"/>
    <w:lvl w:ilvl="0">
      <w:start w:val="1"/>
      <w:numFmt w:val="bullet"/>
      <w:lvlText w:val=""/>
      <w:lvlJc w:val="left"/>
      <w:pPr>
        <w:tabs>
          <w:tab w:val="num" w:pos="845"/>
        </w:tabs>
        <w:ind w:left="845" w:hanging="360"/>
      </w:pPr>
      <w:rPr>
        <w:rFonts w:ascii="Symbol" w:hAnsi="Symbol"/>
      </w:rPr>
    </w:lvl>
  </w:abstractNum>
  <w:abstractNum w:abstractNumId="50" w15:restartNumberingAfterBreak="0">
    <w:nsid w:val="00000036"/>
    <w:multiLevelType w:val="singleLevel"/>
    <w:tmpl w:val="00000036"/>
    <w:name w:val="WW8Num53"/>
    <w:lvl w:ilvl="0">
      <w:start w:val="5"/>
      <w:numFmt w:val="bullet"/>
      <w:lvlText w:val="-"/>
      <w:lvlJc w:val="left"/>
      <w:pPr>
        <w:tabs>
          <w:tab w:val="num" w:pos="0"/>
        </w:tabs>
        <w:ind w:left="1571" w:hanging="360"/>
      </w:pPr>
      <w:rPr>
        <w:rFonts w:ascii="Times New Roman" w:hAnsi="Times New Roman"/>
      </w:rPr>
    </w:lvl>
  </w:abstractNum>
  <w:abstractNum w:abstractNumId="51" w15:restartNumberingAfterBreak="0">
    <w:nsid w:val="00000037"/>
    <w:multiLevelType w:val="singleLevel"/>
    <w:tmpl w:val="00000037"/>
    <w:name w:val="WW8Num55"/>
    <w:lvl w:ilvl="0">
      <w:start w:val="1"/>
      <w:numFmt w:val="decimal"/>
      <w:lvlText w:val="%1."/>
      <w:lvlJc w:val="left"/>
      <w:pPr>
        <w:tabs>
          <w:tab w:val="num" w:pos="1605"/>
        </w:tabs>
        <w:ind w:left="1605" w:hanging="1065"/>
      </w:pPr>
      <w:rPr>
        <w:rFonts w:cs="Times New Roman"/>
      </w:rPr>
    </w:lvl>
  </w:abstractNum>
  <w:abstractNum w:abstractNumId="52" w15:restartNumberingAfterBreak="0">
    <w:nsid w:val="00000038"/>
    <w:multiLevelType w:val="singleLevel"/>
    <w:tmpl w:val="00000038"/>
    <w:name w:val="WW8Num56"/>
    <w:lvl w:ilvl="0">
      <w:start w:val="1"/>
      <w:numFmt w:val="decimal"/>
      <w:lvlText w:val="%1."/>
      <w:lvlJc w:val="left"/>
      <w:pPr>
        <w:tabs>
          <w:tab w:val="num" w:pos="333"/>
        </w:tabs>
        <w:ind w:left="333" w:hanging="360"/>
      </w:pPr>
      <w:rPr>
        <w:rFonts w:cs="Times New Roman"/>
      </w:rPr>
    </w:lvl>
  </w:abstractNum>
  <w:abstractNum w:abstractNumId="53" w15:restartNumberingAfterBreak="0">
    <w:nsid w:val="00000039"/>
    <w:multiLevelType w:val="singleLevel"/>
    <w:tmpl w:val="00000039"/>
    <w:name w:val="WW8Num57"/>
    <w:lvl w:ilvl="0">
      <w:start w:val="1"/>
      <w:numFmt w:val="decimal"/>
      <w:lvlText w:val="%1."/>
      <w:lvlJc w:val="left"/>
      <w:pPr>
        <w:tabs>
          <w:tab w:val="num" w:pos="720"/>
        </w:tabs>
        <w:ind w:left="720" w:hanging="360"/>
      </w:pPr>
      <w:rPr>
        <w:rFonts w:cs="Times New Roman"/>
      </w:rPr>
    </w:lvl>
  </w:abstractNum>
  <w:abstractNum w:abstractNumId="54" w15:restartNumberingAfterBreak="0">
    <w:nsid w:val="0000003A"/>
    <w:multiLevelType w:val="singleLevel"/>
    <w:tmpl w:val="0000003A"/>
    <w:name w:val="WW8Num58"/>
    <w:lvl w:ilvl="0">
      <w:start w:val="1"/>
      <w:numFmt w:val="bullet"/>
      <w:lvlText w:val=""/>
      <w:lvlJc w:val="left"/>
      <w:pPr>
        <w:tabs>
          <w:tab w:val="num" w:pos="0"/>
        </w:tabs>
        <w:ind w:left="1429" w:hanging="360"/>
      </w:pPr>
      <w:rPr>
        <w:rFonts w:ascii="Symbol" w:hAnsi="Symbol"/>
      </w:rPr>
    </w:lvl>
  </w:abstractNum>
  <w:abstractNum w:abstractNumId="55" w15:restartNumberingAfterBreak="0">
    <w:nsid w:val="0000003B"/>
    <w:multiLevelType w:val="singleLevel"/>
    <w:tmpl w:val="0000003B"/>
    <w:name w:val="WW8Num59"/>
    <w:lvl w:ilvl="0">
      <w:start w:val="1"/>
      <w:numFmt w:val="bullet"/>
      <w:lvlText w:val=""/>
      <w:lvlJc w:val="left"/>
      <w:pPr>
        <w:tabs>
          <w:tab w:val="num" w:pos="0"/>
        </w:tabs>
        <w:ind w:hanging="360"/>
      </w:pPr>
      <w:rPr>
        <w:rFonts w:ascii="Symbol" w:hAnsi="Symbol"/>
      </w:rPr>
    </w:lvl>
  </w:abstractNum>
  <w:abstractNum w:abstractNumId="56"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57"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0000003F"/>
    <w:multiLevelType w:val="singleLevel"/>
    <w:tmpl w:val="0000003F"/>
    <w:name w:val="WW8Num63"/>
    <w:lvl w:ilvl="0">
      <w:start w:val="1"/>
      <w:numFmt w:val="decimal"/>
      <w:lvlText w:val="%1."/>
      <w:lvlJc w:val="left"/>
      <w:pPr>
        <w:tabs>
          <w:tab w:val="num" w:pos="720"/>
        </w:tabs>
        <w:ind w:left="720" w:hanging="360"/>
      </w:pPr>
      <w:rPr>
        <w:rFonts w:cs="Times New Roman"/>
      </w:rPr>
    </w:lvl>
  </w:abstractNum>
  <w:abstractNum w:abstractNumId="59" w15:restartNumberingAfterBreak="0">
    <w:nsid w:val="00000040"/>
    <w:multiLevelType w:val="singleLevel"/>
    <w:tmpl w:val="00000040"/>
    <w:name w:val="WW8Num64"/>
    <w:lvl w:ilvl="0">
      <w:start w:val="1"/>
      <w:numFmt w:val="bullet"/>
      <w:lvlText w:val=""/>
      <w:lvlJc w:val="left"/>
      <w:pPr>
        <w:tabs>
          <w:tab w:val="num" w:pos="1068"/>
        </w:tabs>
        <w:ind w:left="1068" w:hanging="360"/>
      </w:pPr>
      <w:rPr>
        <w:rFonts w:ascii="Symbol" w:hAnsi="Symbol"/>
      </w:rPr>
    </w:lvl>
  </w:abstractNum>
  <w:abstractNum w:abstractNumId="60"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Wingdings" w:hAnsi="Wingdings"/>
      </w:rPr>
    </w:lvl>
  </w:abstractNum>
  <w:abstractNum w:abstractNumId="61" w15:restartNumberingAfterBreak="0">
    <w:nsid w:val="00000042"/>
    <w:multiLevelType w:val="singleLevel"/>
    <w:tmpl w:val="00000042"/>
    <w:name w:val="WW8Num67"/>
    <w:lvl w:ilvl="0">
      <w:start w:val="1"/>
      <w:numFmt w:val="decimal"/>
      <w:lvlText w:val="%1."/>
      <w:lvlJc w:val="left"/>
      <w:pPr>
        <w:tabs>
          <w:tab w:val="num" w:pos="720"/>
        </w:tabs>
        <w:ind w:left="720" w:hanging="360"/>
      </w:pPr>
      <w:rPr>
        <w:rFonts w:cs="Times New Roman"/>
      </w:rPr>
    </w:lvl>
  </w:abstractNum>
  <w:abstractNum w:abstractNumId="62" w15:restartNumberingAfterBreak="0">
    <w:nsid w:val="00000043"/>
    <w:multiLevelType w:val="multilevel"/>
    <w:tmpl w:val="80EA168E"/>
    <w:name w:val="WW8Num68"/>
    <w:lvl w:ilvl="0">
      <w:start w:val="1"/>
      <w:numFmt w:val="decimal"/>
      <w:lvlText w:val="%1."/>
      <w:lvlJc w:val="left"/>
      <w:pPr>
        <w:tabs>
          <w:tab w:val="num" w:pos="644"/>
        </w:tabs>
        <w:ind w:left="644" w:hanging="360"/>
      </w:pPr>
      <w:rPr>
        <w:rFonts w:cs="Times New Roman"/>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63" w15:restartNumberingAfterBreak="0">
    <w:nsid w:val="00000044"/>
    <w:multiLevelType w:val="singleLevel"/>
    <w:tmpl w:val="00000044"/>
    <w:name w:val="WW8Num69"/>
    <w:lvl w:ilvl="0">
      <w:start w:val="1"/>
      <w:numFmt w:val="bullet"/>
      <w:lvlText w:val=""/>
      <w:lvlJc w:val="left"/>
      <w:pPr>
        <w:tabs>
          <w:tab w:val="num" w:pos="786"/>
        </w:tabs>
        <w:ind w:left="786" w:hanging="360"/>
      </w:pPr>
      <w:rPr>
        <w:rFonts w:ascii="Symbol" w:hAnsi="Symbol"/>
      </w:rPr>
    </w:lvl>
  </w:abstractNum>
  <w:abstractNum w:abstractNumId="64" w15:restartNumberingAfterBreak="0">
    <w:nsid w:val="00000045"/>
    <w:multiLevelType w:val="singleLevel"/>
    <w:tmpl w:val="00000045"/>
    <w:name w:val="WW8Num70"/>
    <w:lvl w:ilvl="0">
      <w:start w:val="1"/>
      <w:numFmt w:val="decimal"/>
      <w:lvlText w:val="%1."/>
      <w:lvlJc w:val="left"/>
      <w:pPr>
        <w:tabs>
          <w:tab w:val="num" w:pos="360"/>
        </w:tabs>
        <w:ind w:left="360" w:hanging="360"/>
      </w:pPr>
      <w:rPr>
        <w:rFonts w:cs="Times New Roman"/>
      </w:rPr>
    </w:lvl>
  </w:abstractNum>
  <w:abstractNum w:abstractNumId="65" w15:restartNumberingAfterBreak="0">
    <w:nsid w:val="00000046"/>
    <w:multiLevelType w:val="singleLevel"/>
    <w:tmpl w:val="00000046"/>
    <w:name w:val="WW8Num71"/>
    <w:lvl w:ilvl="0">
      <w:start w:val="1"/>
      <w:numFmt w:val="bullet"/>
      <w:pStyle w:val="a0"/>
      <w:lvlText w:val=""/>
      <w:lvlJc w:val="left"/>
      <w:pPr>
        <w:tabs>
          <w:tab w:val="num" w:pos="720"/>
        </w:tabs>
        <w:ind w:left="720" w:hanging="360"/>
      </w:pPr>
      <w:rPr>
        <w:rFonts w:ascii="Symbol" w:hAnsi="Symbol"/>
      </w:rPr>
    </w:lvl>
  </w:abstractNum>
  <w:abstractNum w:abstractNumId="66" w15:restartNumberingAfterBreak="0">
    <w:nsid w:val="00000047"/>
    <w:multiLevelType w:val="singleLevel"/>
    <w:tmpl w:val="00000047"/>
    <w:name w:val="WW8Num72"/>
    <w:lvl w:ilvl="0">
      <w:start w:val="1"/>
      <w:numFmt w:val="bullet"/>
      <w:lvlText w:val="−"/>
      <w:lvlJc w:val="left"/>
      <w:pPr>
        <w:tabs>
          <w:tab w:val="num" w:pos="644"/>
        </w:tabs>
        <w:ind w:left="644" w:hanging="284"/>
      </w:pPr>
      <w:rPr>
        <w:rFonts w:ascii="Courier New" w:hAnsi="Courier New"/>
      </w:rPr>
    </w:lvl>
  </w:abstractNum>
  <w:abstractNum w:abstractNumId="67" w15:restartNumberingAfterBreak="0">
    <w:nsid w:val="0000004E"/>
    <w:multiLevelType w:val="multilevel"/>
    <w:tmpl w:val="0000004E"/>
    <w:name w:val="WW8Num99"/>
    <w:lvl w:ilvl="0">
      <w:start w:val="1"/>
      <w:numFmt w:val="decimal"/>
      <w:lvlText w:val="%1."/>
      <w:lvlJc w:val="left"/>
      <w:pPr>
        <w:tabs>
          <w:tab w:val="num" w:pos="928"/>
        </w:tabs>
        <w:ind w:left="928" w:hanging="360"/>
      </w:pPr>
    </w:lvl>
    <w:lvl w:ilvl="1">
      <w:start w:val="1"/>
      <w:numFmt w:val="decimal"/>
      <w:lvlText w:val="%1.%2."/>
      <w:lvlJc w:val="left"/>
      <w:pPr>
        <w:tabs>
          <w:tab w:val="num" w:pos="1288"/>
        </w:tabs>
        <w:ind w:left="1288" w:hanging="720"/>
      </w:pPr>
    </w:lvl>
    <w:lvl w:ilvl="2">
      <w:start w:val="1"/>
      <w:numFmt w:val="decimal"/>
      <w:lvlText w:val="%1.%2.%3."/>
      <w:lvlJc w:val="left"/>
      <w:pPr>
        <w:tabs>
          <w:tab w:val="num" w:pos="2847"/>
        </w:tabs>
        <w:ind w:left="2847" w:hanging="720"/>
      </w:pPr>
    </w:lvl>
    <w:lvl w:ilvl="3">
      <w:start w:val="1"/>
      <w:numFmt w:val="decimal"/>
      <w:lvlText w:val="%1.%2.%3.%4."/>
      <w:lvlJc w:val="left"/>
      <w:pPr>
        <w:tabs>
          <w:tab w:val="num" w:pos="8027"/>
        </w:tabs>
        <w:ind w:left="8027"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368"/>
        </w:tabs>
        <w:ind w:left="2368" w:hanging="180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728"/>
        </w:tabs>
        <w:ind w:left="2728" w:hanging="2160"/>
      </w:pPr>
    </w:lvl>
  </w:abstractNum>
  <w:abstractNum w:abstractNumId="68" w15:restartNumberingAfterBreak="0">
    <w:nsid w:val="0000005C"/>
    <w:multiLevelType w:val="singleLevel"/>
    <w:tmpl w:val="0000005C"/>
    <w:name w:val="WW8Num116"/>
    <w:lvl w:ilvl="0">
      <w:start w:val="1"/>
      <w:numFmt w:val="bullet"/>
      <w:lvlText w:val=""/>
      <w:lvlJc w:val="left"/>
      <w:pPr>
        <w:tabs>
          <w:tab w:val="num" w:pos="709"/>
        </w:tabs>
        <w:ind w:left="720" w:hanging="360"/>
      </w:pPr>
      <w:rPr>
        <w:rFonts w:ascii="Symbol" w:hAnsi="Symbol" w:cs="Symbol" w:hint="default"/>
        <w:color w:val="auto"/>
      </w:rPr>
    </w:lvl>
  </w:abstractNum>
  <w:abstractNum w:abstractNumId="69" w15:restartNumberingAfterBreak="0">
    <w:nsid w:val="00000072"/>
    <w:multiLevelType w:val="singleLevel"/>
    <w:tmpl w:val="00000072"/>
    <w:name w:val="WW8Num139"/>
    <w:lvl w:ilvl="0">
      <w:start w:val="1"/>
      <w:numFmt w:val="decimal"/>
      <w:lvlText w:val="%1."/>
      <w:lvlJc w:val="left"/>
      <w:pPr>
        <w:tabs>
          <w:tab w:val="num" w:pos="1068"/>
        </w:tabs>
        <w:ind w:left="1068" w:hanging="708"/>
      </w:pPr>
      <w:rPr>
        <w:rFonts w:hint="default"/>
      </w:rPr>
    </w:lvl>
  </w:abstractNum>
  <w:abstractNum w:abstractNumId="70" w15:restartNumberingAfterBreak="0">
    <w:nsid w:val="0000007A"/>
    <w:multiLevelType w:val="multilevel"/>
    <w:tmpl w:val="0000007A"/>
    <w:name w:val="WW8Num151"/>
    <w:lvl w:ilvl="0">
      <w:start w:val="1"/>
      <w:numFmt w:val="decimal"/>
      <w:suff w:val="space"/>
      <w:lvlText w:val="%1"/>
      <w:lvlJc w:val="left"/>
      <w:pPr>
        <w:tabs>
          <w:tab w:val="num" w:pos="0"/>
        </w:tabs>
        <w:ind w:left="0" w:firstLine="567"/>
      </w:pPr>
      <w:rPr>
        <w:rFonts w:hint="default"/>
      </w:rPr>
    </w:lvl>
    <w:lvl w:ilvl="1">
      <w:start w:val="1"/>
      <w:numFmt w:val="decimal"/>
      <w:suff w:val="space"/>
      <w:lvlText w:val="%1.%2"/>
      <w:lvlJc w:val="left"/>
      <w:pPr>
        <w:tabs>
          <w:tab w:val="num" w:pos="0"/>
        </w:tabs>
        <w:ind w:left="0" w:firstLine="567"/>
      </w:pPr>
      <w:rPr>
        <w:rFonts w:hint="default"/>
      </w:rPr>
    </w:lvl>
    <w:lvl w:ilvl="2">
      <w:start w:val="1"/>
      <w:numFmt w:val="decimal"/>
      <w:suff w:val="space"/>
      <w:lvlText w:val="%1.%2.%3"/>
      <w:lvlJc w:val="left"/>
      <w:pPr>
        <w:tabs>
          <w:tab w:val="num" w:pos="0"/>
        </w:tabs>
        <w:ind w:left="0" w:firstLine="567"/>
      </w:pPr>
      <w:rPr>
        <w:rFonts w:hint="default"/>
      </w:rPr>
    </w:lvl>
    <w:lvl w:ilvl="3">
      <w:start w:val="1"/>
      <w:numFmt w:val="decimal"/>
      <w:suff w:val="space"/>
      <w:lvlText w:val="%1.%2.%3.%4"/>
      <w:lvlJc w:val="left"/>
      <w:pPr>
        <w:tabs>
          <w:tab w:val="num" w:pos="0"/>
        </w:tabs>
        <w:ind w:left="0" w:firstLine="567"/>
      </w:pPr>
      <w:rPr>
        <w:rFonts w:hint="default"/>
      </w:rPr>
    </w:lvl>
    <w:lvl w:ilvl="4">
      <w:start w:val="1"/>
      <w:numFmt w:val="decimal"/>
      <w:suff w:val="space"/>
      <w:lvlText w:val="%1.%2.%3.%4.%5"/>
      <w:lvlJc w:val="left"/>
      <w:pPr>
        <w:tabs>
          <w:tab w:val="num" w:pos="0"/>
        </w:tabs>
        <w:ind w:left="0" w:firstLine="567"/>
      </w:pPr>
      <w:rPr>
        <w:rFonts w:hint="default"/>
      </w:rPr>
    </w:lvl>
    <w:lvl w:ilvl="5">
      <w:start w:val="1"/>
      <w:numFmt w:val="decimal"/>
      <w:suff w:val="space"/>
      <w:lvlText w:val="%1.%2.%3.%4.%5.%6"/>
      <w:lvlJc w:val="left"/>
      <w:pPr>
        <w:tabs>
          <w:tab w:val="num" w:pos="0"/>
        </w:tabs>
        <w:ind w:left="2268" w:firstLine="709"/>
      </w:pPr>
      <w:rPr>
        <w:rFonts w:hint="default"/>
      </w:rPr>
    </w:lvl>
    <w:lvl w:ilvl="6">
      <w:start w:val="1"/>
      <w:numFmt w:val="decimal"/>
      <w:suff w:val="space"/>
      <w:lvlText w:val="%1.%2.%3.%4.%5.%6.%7"/>
      <w:lvlJc w:val="left"/>
      <w:pPr>
        <w:tabs>
          <w:tab w:val="num" w:pos="0"/>
        </w:tabs>
        <w:ind w:left="2268" w:firstLine="709"/>
      </w:pPr>
      <w:rPr>
        <w:rFonts w:hint="default"/>
      </w:rPr>
    </w:lvl>
    <w:lvl w:ilvl="7">
      <w:start w:val="1"/>
      <w:numFmt w:val="decimal"/>
      <w:suff w:val="space"/>
      <w:lvlText w:val="%1.%2.%3.%4.%5.%6.%7.%8"/>
      <w:lvlJc w:val="left"/>
      <w:pPr>
        <w:tabs>
          <w:tab w:val="num" w:pos="0"/>
        </w:tabs>
        <w:ind w:left="2268" w:firstLine="709"/>
      </w:pPr>
      <w:rPr>
        <w:rFonts w:hint="default"/>
      </w:rPr>
    </w:lvl>
    <w:lvl w:ilvl="8">
      <w:start w:val="1"/>
      <w:numFmt w:val="decimal"/>
      <w:suff w:val="space"/>
      <w:lvlText w:val="%1.%2.%3.%4.%5.%6.%7.%8.%9"/>
      <w:lvlJc w:val="left"/>
      <w:pPr>
        <w:tabs>
          <w:tab w:val="num" w:pos="0"/>
        </w:tabs>
        <w:ind w:left="2268" w:firstLine="709"/>
      </w:pPr>
      <w:rPr>
        <w:rFonts w:hint="default"/>
      </w:rPr>
    </w:lvl>
  </w:abstractNum>
  <w:abstractNum w:abstractNumId="71" w15:restartNumberingAfterBreak="0">
    <w:nsid w:val="00000080"/>
    <w:multiLevelType w:val="singleLevel"/>
    <w:tmpl w:val="00000080"/>
    <w:name w:val="WW8Num163"/>
    <w:lvl w:ilvl="0">
      <w:start w:val="1"/>
      <w:numFmt w:val="decimal"/>
      <w:lvlText w:val="%1"/>
      <w:lvlJc w:val="left"/>
      <w:pPr>
        <w:tabs>
          <w:tab w:val="num" w:pos="0"/>
        </w:tabs>
        <w:ind w:left="720" w:hanging="360"/>
      </w:pPr>
      <w:rPr>
        <w:rFonts w:hint="default"/>
      </w:rPr>
    </w:lvl>
  </w:abstractNum>
  <w:abstractNum w:abstractNumId="72" w15:restartNumberingAfterBreak="0">
    <w:nsid w:val="00000084"/>
    <w:multiLevelType w:val="multilevel"/>
    <w:tmpl w:val="00000084"/>
    <w:name w:val="WW8Num168"/>
    <w:lvl w:ilvl="0">
      <w:start w:val="1"/>
      <w:numFmt w:val="decimal"/>
      <w:suff w:val="space"/>
      <w:lvlText w:val="%1."/>
      <w:lvlJc w:val="left"/>
      <w:pPr>
        <w:tabs>
          <w:tab w:val="num" w:pos="0"/>
        </w:tabs>
        <w:ind w:left="1134" w:hanging="283"/>
      </w:pPr>
      <w:rPr>
        <w:rFonts w:cs="Times New Roman"/>
      </w:rPr>
    </w:lvl>
    <w:lvl w:ilvl="1">
      <w:start w:val="1"/>
      <w:numFmt w:val="decimal"/>
      <w:suff w:val="space"/>
      <w:lvlText w:val="%1.%2."/>
      <w:lvlJc w:val="left"/>
      <w:pPr>
        <w:tabs>
          <w:tab w:val="num" w:pos="0"/>
        </w:tabs>
        <w:ind w:left="1418" w:hanging="284"/>
      </w:pPr>
      <w:rPr>
        <w:rFonts w:cs="Times New Roman"/>
      </w:rPr>
    </w:lvl>
    <w:lvl w:ilvl="2">
      <w:start w:val="1"/>
      <w:numFmt w:val="decimal"/>
      <w:suff w:val="space"/>
      <w:lvlText w:val="%1.%2.%3."/>
      <w:lvlJc w:val="left"/>
      <w:pPr>
        <w:tabs>
          <w:tab w:val="num" w:pos="0"/>
        </w:tabs>
        <w:ind w:left="1701" w:hanging="283"/>
      </w:pPr>
      <w:rPr>
        <w:rFonts w:cs="Times New Roman"/>
      </w:rPr>
    </w:lvl>
    <w:lvl w:ilvl="3">
      <w:start w:val="1"/>
      <w:numFmt w:val="decimal"/>
      <w:suff w:val="space"/>
      <w:lvlText w:val="%1.%2.%3.%4."/>
      <w:lvlJc w:val="left"/>
      <w:pPr>
        <w:tabs>
          <w:tab w:val="num" w:pos="0"/>
        </w:tabs>
        <w:ind w:left="1985" w:hanging="284"/>
      </w:pPr>
      <w:rPr>
        <w:rFonts w:cs="Times New Roman"/>
      </w:rPr>
    </w:lvl>
    <w:lvl w:ilvl="4">
      <w:start w:val="1"/>
      <w:numFmt w:val="decimal"/>
      <w:suff w:val="space"/>
      <w:lvlText w:val="%1.%2.%3.%4.%5."/>
      <w:lvlJc w:val="left"/>
      <w:pPr>
        <w:tabs>
          <w:tab w:val="num" w:pos="0"/>
        </w:tabs>
        <w:ind w:left="2268" w:hanging="283"/>
      </w:pPr>
      <w:rPr>
        <w:rFonts w:cs="Times New Roman"/>
      </w:rPr>
    </w:lvl>
    <w:lvl w:ilvl="5">
      <w:start w:val="1"/>
      <w:numFmt w:val="decimal"/>
      <w:suff w:val="space"/>
      <w:lvlText w:val="%1.%2.%3.%4.%5.%6."/>
      <w:lvlJc w:val="left"/>
      <w:pPr>
        <w:tabs>
          <w:tab w:val="num" w:pos="0"/>
        </w:tabs>
        <w:ind w:left="2552" w:hanging="284"/>
      </w:pPr>
      <w:rPr>
        <w:rFonts w:cs="Times New Roman"/>
      </w:rPr>
    </w:lvl>
    <w:lvl w:ilvl="6">
      <w:start w:val="1"/>
      <w:numFmt w:val="decimal"/>
      <w:suff w:val="space"/>
      <w:lvlText w:val="%1.%2.%3.%4.%5.%6.%7."/>
      <w:lvlJc w:val="left"/>
      <w:pPr>
        <w:tabs>
          <w:tab w:val="num" w:pos="0"/>
        </w:tabs>
        <w:ind w:left="2835" w:hanging="283"/>
      </w:pPr>
      <w:rPr>
        <w:rFonts w:cs="Times New Roman"/>
      </w:rPr>
    </w:lvl>
    <w:lvl w:ilvl="7">
      <w:start w:val="1"/>
      <w:numFmt w:val="decimal"/>
      <w:suff w:val="space"/>
      <w:lvlText w:val="%1.%2.%3.%4.%5.%6.%7.%8."/>
      <w:lvlJc w:val="left"/>
      <w:pPr>
        <w:tabs>
          <w:tab w:val="num" w:pos="0"/>
        </w:tabs>
        <w:ind w:left="3119" w:hanging="284"/>
      </w:pPr>
      <w:rPr>
        <w:rFonts w:cs="Times New Roman"/>
      </w:rPr>
    </w:lvl>
    <w:lvl w:ilvl="8">
      <w:start w:val="1"/>
      <w:numFmt w:val="decimal"/>
      <w:suff w:val="space"/>
      <w:lvlText w:val="%1.%2.%3.%4.%5.%6.%7.%8.%9."/>
      <w:lvlJc w:val="left"/>
      <w:pPr>
        <w:tabs>
          <w:tab w:val="num" w:pos="0"/>
        </w:tabs>
        <w:ind w:left="3402" w:hanging="283"/>
      </w:pPr>
      <w:rPr>
        <w:rFonts w:cs="Times New Roman"/>
      </w:rPr>
    </w:lvl>
  </w:abstractNum>
  <w:abstractNum w:abstractNumId="73" w15:restartNumberingAfterBreak="0">
    <w:nsid w:val="00000087"/>
    <w:multiLevelType w:val="singleLevel"/>
    <w:tmpl w:val="00000087"/>
    <w:name w:val="WW8Num172"/>
    <w:lvl w:ilvl="0">
      <w:start w:val="1"/>
      <w:numFmt w:val="bullet"/>
      <w:lvlText w:val=""/>
      <w:lvlJc w:val="left"/>
      <w:pPr>
        <w:tabs>
          <w:tab w:val="num" w:pos="851"/>
        </w:tabs>
        <w:ind w:left="851" w:hanging="284"/>
      </w:pPr>
      <w:rPr>
        <w:rFonts w:ascii="Symbol" w:hAnsi="Symbol" w:cs="Symbol" w:hint="default"/>
      </w:rPr>
    </w:lvl>
  </w:abstractNum>
  <w:abstractNum w:abstractNumId="74" w15:restartNumberingAfterBreak="0">
    <w:nsid w:val="02D83BC0"/>
    <w:multiLevelType w:val="hybridMultilevel"/>
    <w:tmpl w:val="0AB646F8"/>
    <w:name w:val="WW8Num73"/>
    <w:lvl w:ilvl="0" w:tplc="7324D0D0">
      <w:start w:val="1"/>
      <w:numFmt w:val="bullet"/>
      <w:lvlText w:val=""/>
      <w:lvlJc w:val="left"/>
      <w:pPr>
        <w:tabs>
          <w:tab w:val="num" w:pos="1429"/>
        </w:tabs>
        <w:ind w:left="1429" w:hanging="360"/>
      </w:pPr>
      <w:rPr>
        <w:rFonts w:ascii="Symbol" w:hAnsi="Symbol" w:hint="default"/>
      </w:rPr>
    </w:lvl>
    <w:lvl w:ilvl="1" w:tplc="39CC93E0" w:tentative="1">
      <w:start w:val="1"/>
      <w:numFmt w:val="bullet"/>
      <w:lvlText w:val="o"/>
      <w:lvlJc w:val="left"/>
      <w:pPr>
        <w:tabs>
          <w:tab w:val="num" w:pos="2149"/>
        </w:tabs>
        <w:ind w:left="2149" w:hanging="360"/>
      </w:pPr>
      <w:rPr>
        <w:rFonts w:ascii="Courier New" w:hAnsi="Courier New" w:hint="default"/>
      </w:rPr>
    </w:lvl>
    <w:lvl w:ilvl="2" w:tplc="8D767CFE" w:tentative="1">
      <w:start w:val="1"/>
      <w:numFmt w:val="bullet"/>
      <w:lvlText w:val=""/>
      <w:lvlJc w:val="left"/>
      <w:pPr>
        <w:tabs>
          <w:tab w:val="num" w:pos="2869"/>
        </w:tabs>
        <w:ind w:left="2869" w:hanging="360"/>
      </w:pPr>
      <w:rPr>
        <w:rFonts w:ascii="Wingdings" w:hAnsi="Wingdings" w:hint="default"/>
      </w:rPr>
    </w:lvl>
    <w:lvl w:ilvl="3" w:tplc="9198200C" w:tentative="1">
      <w:start w:val="1"/>
      <w:numFmt w:val="bullet"/>
      <w:lvlText w:val=""/>
      <w:lvlJc w:val="left"/>
      <w:pPr>
        <w:tabs>
          <w:tab w:val="num" w:pos="3589"/>
        </w:tabs>
        <w:ind w:left="3589" w:hanging="360"/>
      </w:pPr>
      <w:rPr>
        <w:rFonts w:ascii="Symbol" w:hAnsi="Symbol" w:hint="default"/>
      </w:rPr>
    </w:lvl>
    <w:lvl w:ilvl="4" w:tplc="EC226EBA" w:tentative="1">
      <w:start w:val="1"/>
      <w:numFmt w:val="bullet"/>
      <w:lvlText w:val="o"/>
      <w:lvlJc w:val="left"/>
      <w:pPr>
        <w:tabs>
          <w:tab w:val="num" w:pos="4309"/>
        </w:tabs>
        <w:ind w:left="4309" w:hanging="360"/>
      </w:pPr>
      <w:rPr>
        <w:rFonts w:ascii="Courier New" w:hAnsi="Courier New" w:hint="default"/>
      </w:rPr>
    </w:lvl>
    <w:lvl w:ilvl="5" w:tplc="4302F430" w:tentative="1">
      <w:start w:val="1"/>
      <w:numFmt w:val="bullet"/>
      <w:lvlText w:val=""/>
      <w:lvlJc w:val="left"/>
      <w:pPr>
        <w:tabs>
          <w:tab w:val="num" w:pos="5029"/>
        </w:tabs>
        <w:ind w:left="5029" w:hanging="360"/>
      </w:pPr>
      <w:rPr>
        <w:rFonts w:ascii="Wingdings" w:hAnsi="Wingdings" w:hint="default"/>
      </w:rPr>
    </w:lvl>
    <w:lvl w:ilvl="6" w:tplc="953ED21A" w:tentative="1">
      <w:start w:val="1"/>
      <w:numFmt w:val="bullet"/>
      <w:lvlText w:val=""/>
      <w:lvlJc w:val="left"/>
      <w:pPr>
        <w:tabs>
          <w:tab w:val="num" w:pos="5749"/>
        </w:tabs>
        <w:ind w:left="5749" w:hanging="360"/>
      </w:pPr>
      <w:rPr>
        <w:rFonts w:ascii="Symbol" w:hAnsi="Symbol" w:hint="default"/>
      </w:rPr>
    </w:lvl>
    <w:lvl w:ilvl="7" w:tplc="A8FC7828" w:tentative="1">
      <w:start w:val="1"/>
      <w:numFmt w:val="bullet"/>
      <w:lvlText w:val="o"/>
      <w:lvlJc w:val="left"/>
      <w:pPr>
        <w:tabs>
          <w:tab w:val="num" w:pos="6469"/>
        </w:tabs>
        <w:ind w:left="6469" w:hanging="360"/>
      </w:pPr>
      <w:rPr>
        <w:rFonts w:ascii="Courier New" w:hAnsi="Courier New" w:hint="default"/>
      </w:rPr>
    </w:lvl>
    <w:lvl w:ilvl="8" w:tplc="1BAE288E" w:tentative="1">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04057039"/>
    <w:multiLevelType w:val="hybridMultilevel"/>
    <w:tmpl w:val="03E852A0"/>
    <w:styleLink w:val="11111111"/>
    <w:lvl w:ilvl="0" w:tplc="29645BD8">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7" w15:restartNumberingAfterBreak="0">
    <w:nsid w:val="06495581"/>
    <w:multiLevelType w:val="hybridMultilevel"/>
    <w:tmpl w:val="DBDC23D0"/>
    <w:name w:val="WW8Num4910"/>
    <w:lvl w:ilvl="0" w:tplc="5538B0B2">
      <w:start w:val="1"/>
      <w:numFmt w:val="bullet"/>
      <w:lvlText w:val=""/>
      <w:lvlJc w:val="left"/>
      <w:pPr>
        <w:ind w:left="1069" w:hanging="360"/>
      </w:pPr>
      <w:rPr>
        <w:rFonts w:ascii="Symbol" w:hAnsi="Symbol"/>
      </w:rPr>
    </w:lvl>
    <w:lvl w:ilvl="1" w:tplc="3466826A" w:tentative="1">
      <w:start w:val="1"/>
      <w:numFmt w:val="bullet"/>
      <w:lvlText w:val="o"/>
      <w:lvlJc w:val="left"/>
      <w:pPr>
        <w:ind w:left="1789" w:hanging="360"/>
      </w:pPr>
      <w:rPr>
        <w:rFonts w:ascii="Courier New" w:hAnsi="Courier New" w:hint="default"/>
      </w:rPr>
    </w:lvl>
    <w:lvl w:ilvl="2" w:tplc="842E550A" w:tentative="1">
      <w:start w:val="1"/>
      <w:numFmt w:val="bullet"/>
      <w:lvlText w:val=""/>
      <w:lvlJc w:val="left"/>
      <w:pPr>
        <w:ind w:left="2509" w:hanging="360"/>
      </w:pPr>
      <w:rPr>
        <w:rFonts w:ascii="Wingdings" w:hAnsi="Wingdings" w:hint="default"/>
      </w:rPr>
    </w:lvl>
    <w:lvl w:ilvl="3" w:tplc="D7625224" w:tentative="1">
      <w:start w:val="1"/>
      <w:numFmt w:val="bullet"/>
      <w:lvlText w:val=""/>
      <w:lvlJc w:val="left"/>
      <w:pPr>
        <w:ind w:left="3229" w:hanging="360"/>
      </w:pPr>
      <w:rPr>
        <w:rFonts w:ascii="Symbol" w:hAnsi="Symbol" w:hint="default"/>
      </w:rPr>
    </w:lvl>
    <w:lvl w:ilvl="4" w:tplc="BEE62282" w:tentative="1">
      <w:start w:val="1"/>
      <w:numFmt w:val="bullet"/>
      <w:lvlText w:val="o"/>
      <w:lvlJc w:val="left"/>
      <w:pPr>
        <w:ind w:left="3949" w:hanging="360"/>
      </w:pPr>
      <w:rPr>
        <w:rFonts w:ascii="Courier New" w:hAnsi="Courier New" w:hint="default"/>
      </w:rPr>
    </w:lvl>
    <w:lvl w:ilvl="5" w:tplc="217E689E" w:tentative="1">
      <w:start w:val="1"/>
      <w:numFmt w:val="bullet"/>
      <w:lvlText w:val=""/>
      <w:lvlJc w:val="left"/>
      <w:pPr>
        <w:ind w:left="4669" w:hanging="360"/>
      </w:pPr>
      <w:rPr>
        <w:rFonts w:ascii="Wingdings" w:hAnsi="Wingdings" w:hint="default"/>
      </w:rPr>
    </w:lvl>
    <w:lvl w:ilvl="6" w:tplc="118EBDBA" w:tentative="1">
      <w:start w:val="1"/>
      <w:numFmt w:val="bullet"/>
      <w:lvlText w:val=""/>
      <w:lvlJc w:val="left"/>
      <w:pPr>
        <w:ind w:left="5389" w:hanging="360"/>
      </w:pPr>
      <w:rPr>
        <w:rFonts w:ascii="Symbol" w:hAnsi="Symbol" w:hint="default"/>
      </w:rPr>
    </w:lvl>
    <w:lvl w:ilvl="7" w:tplc="325660E6" w:tentative="1">
      <w:start w:val="1"/>
      <w:numFmt w:val="bullet"/>
      <w:lvlText w:val="o"/>
      <w:lvlJc w:val="left"/>
      <w:pPr>
        <w:ind w:left="6109" w:hanging="360"/>
      </w:pPr>
      <w:rPr>
        <w:rFonts w:ascii="Courier New" w:hAnsi="Courier New" w:hint="default"/>
      </w:rPr>
    </w:lvl>
    <w:lvl w:ilvl="8" w:tplc="F43E83BC" w:tentative="1">
      <w:start w:val="1"/>
      <w:numFmt w:val="bullet"/>
      <w:lvlText w:val=""/>
      <w:lvlJc w:val="left"/>
      <w:pPr>
        <w:ind w:left="6829" w:hanging="360"/>
      </w:pPr>
      <w:rPr>
        <w:rFonts w:ascii="Wingdings" w:hAnsi="Wingdings" w:hint="default"/>
      </w:rPr>
    </w:lvl>
  </w:abstractNum>
  <w:abstractNum w:abstractNumId="78" w15:restartNumberingAfterBreak="0">
    <w:nsid w:val="06813549"/>
    <w:multiLevelType w:val="multilevel"/>
    <w:tmpl w:val="F72C0EC4"/>
    <w:styleLink w:val="WW8Num16"/>
    <w:lvl w:ilvl="0">
      <w:numFmt w:val="bullet"/>
      <w:lvlText w:val=""/>
      <w:lvlJc w:val="left"/>
      <w:pPr>
        <w:ind w:left="1429" w:hanging="360"/>
      </w:pPr>
      <w:rPr>
        <w:rFonts w:ascii="Wingdings" w:hAnsi="Wingdings" w:cs="Wingdings"/>
      </w:rPr>
    </w:lvl>
    <w:lvl w:ilvl="1">
      <w:start w:val="1"/>
      <w:numFmt w:val="decimal"/>
      <w:lvlText w:val="%2."/>
      <w:lvlJc w:val="left"/>
      <w:pPr>
        <w:ind w:left="1440" w:hanging="360"/>
      </w:p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9" w15:restartNumberingAfterBreak="0">
    <w:nsid w:val="06AD48AB"/>
    <w:multiLevelType w:val="hybridMultilevel"/>
    <w:tmpl w:val="06C64ADA"/>
    <w:name w:val="WW8Num3722223"/>
    <w:lvl w:ilvl="0" w:tplc="31DE8934">
      <w:start w:val="1"/>
      <w:numFmt w:val="decimal"/>
      <w:suff w:val="nothing"/>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08D1687B"/>
    <w:multiLevelType w:val="singleLevel"/>
    <w:tmpl w:val="04190001"/>
    <w:name w:val="WW8Num262"/>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0B7368B9"/>
    <w:multiLevelType w:val="hybridMultilevel"/>
    <w:tmpl w:val="9022CE96"/>
    <w:lvl w:ilvl="0" w:tplc="F482B72E">
      <w:start w:val="1"/>
      <w:numFmt w:val="bullet"/>
      <w:pStyle w:val="2"/>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0D385844"/>
    <w:multiLevelType w:val="multilevel"/>
    <w:tmpl w:val="C772DBD6"/>
    <w:styleLink w:val="WW8Num62"/>
    <w:lvl w:ilvl="0">
      <w:start w:val="1"/>
      <w:numFmt w:val="decimal"/>
      <w:lvlText w:val="%1."/>
      <w:lvlJc w:val="left"/>
      <w:pPr>
        <w:ind w:left="50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1285080"/>
    <w:multiLevelType w:val="hybridMultilevel"/>
    <w:tmpl w:val="10FCD6CE"/>
    <w:lvl w:ilvl="0" w:tplc="882C95AA">
      <w:start w:val="1"/>
      <w:numFmt w:val="bullet"/>
      <w:pStyle w:val="a1"/>
      <w:lvlText w:val=""/>
      <w:lvlJc w:val="left"/>
      <w:pPr>
        <w:tabs>
          <w:tab w:val="num" w:pos="1528"/>
        </w:tabs>
        <w:ind w:left="1528" w:hanging="567"/>
      </w:pPr>
      <w:rPr>
        <w:rFonts w:ascii="Symbol" w:hAnsi="Symbol" w:hint="default"/>
      </w:rPr>
    </w:lvl>
    <w:lvl w:ilvl="1" w:tplc="E17297C6">
      <w:start w:val="1"/>
      <w:numFmt w:val="bullet"/>
      <w:lvlText w:val=""/>
      <w:lvlJc w:val="left"/>
      <w:pPr>
        <w:tabs>
          <w:tab w:val="num" w:pos="2248"/>
        </w:tabs>
        <w:ind w:left="2248" w:hanging="567"/>
      </w:pPr>
      <w:rPr>
        <w:rFonts w:ascii="Symbol" w:hAnsi="Symbol" w:hint="default"/>
      </w:rPr>
    </w:lvl>
    <w:lvl w:ilvl="2" w:tplc="04190005" w:tentative="1">
      <w:start w:val="1"/>
      <w:numFmt w:val="bullet"/>
      <w:lvlText w:val=""/>
      <w:lvlJc w:val="left"/>
      <w:pPr>
        <w:tabs>
          <w:tab w:val="num" w:pos="2761"/>
        </w:tabs>
        <w:ind w:left="2761" w:hanging="360"/>
      </w:pPr>
      <w:rPr>
        <w:rFonts w:ascii="Wingdings" w:hAnsi="Wingdings" w:hint="default"/>
      </w:rPr>
    </w:lvl>
    <w:lvl w:ilvl="3" w:tplc="04190001" w:tentative="1">
      <w:start w:val="1"/>
      <w:numFmt w:val="bullet"/>
      <w:lvlText w:val=""/>
      <w:lvlJc w:val="left"/>
      <w:pPr>
        <w:tabs>
          <w:tab w:val="num" w:pos="3481"/>
        </w:tabs>
        <w:ind w:left="3481" w:hanging="360"/>
      </w:pPr>
      <w:rPr>
        <w:rFonts w:ascii="Symbol" w:hAnsi="Symbol" w:hint="default"/>
      </w:rPr>
    </w:lvl>
    <w:lvl w:ilvl="4" w:tplc="04190003" w:tentative="1">
      <w:start w:val="1"/>
      <w:numFmt w:val="bullet"/>
      <w:lvlText w:val="o"/>
      <w:lvlJc w:val="left"/>
      <w:pPr>
        <w:tabs>
          <w:tab w:val="num" w:pos="4201"/>
        </w:tabs>
        <w:ind w:left="4201" w:hanging="360"/>
      </w:pPr>
      <w:rPr>
        <w:rFonts w:ascii="Courier New" w:hAnsi="Courier New" w:cs="Courier New" w:hint="default"/>
      </w:rPr>
    </w:lvl>
    <w:lvl w:ilvl="5" w:tplc="04190005" w:tentative="1">
      <w:start w:val="1"/>
      <w:numFmt w:val="bullet"/>
      <w:lvlText w:val=""/>
      <w:lvlJc w:val="left"/>
      <w:pPr>
        <w:tabs>
          <w:tab w:val="num" w:pos="4921"/>
        </w:tabs>
        <w:ind w:left="4921" w:hanging="360"/>
      </w:pPr>
      <w:rPr>
        <w:rFonts w:ascii="Wingdings" w:hAnsi="Wingdings" w:hint="default"/>
      </w:rPr>
    </w:lvl>
    <w:lvl w:ilvl="6" w:tplc="04190001" w:tentative="1">
      <w:start w:val="1"/>
      <w:numFmt w:val="bullet"/>
      <w:lvlText w:val=""/>
      <w:lvlJc w:val="left"/>
      <w:pPr>
        <w:tabs>
          <w:tab w:val="num" w:pos="5641"/>
        </w:tabs>
        <w:ind w:left="5641" w:hanging="360"/>
      </w:pPr>
      <w:rPr>
        <w:rFonts w:ascii="Symbol" w:hAnsi="Symbol" w:hint="default"/>
      </w:rPr>
    </w:lvl>
    <w:lvl w:ilvl="7" w:tplc="04190003" w:tentative="1">
      <w:start w:val="1"/>
      <w:numFmt w:val="bullet"/>
      <w:lvlText w:val="o"/>
      <w:lvlJc w:val="left"/>
      <w:pPr>
        <w:tabs>
          <w:tab w:val="num" w:pos="6361"/>
        </w:tabs>
        <w:ind w:left="6361" w:hanging="360"/>
      </w:pPr>
      <w:rPr>
        <w:rFonts w:ascii="Courier New" w:hAnsi="Courier New" w:cs="Courier New" w:hint="default"/>
      </w:rPr>
    </w:lvl>
    <w:lvl w:ilvl="8" w:tplc="04190005" w:tentative="1">
      <w:start w:val="1"/>
      <w:numFmt w:val="bullet"/>
      <w:lvlText w:val=""/>
      <w:lvlJc w:val="left"/>
      <w:pPr>
        <w:tabs>
          <w:tab w:val="num" w:pos="7081"/>
        </w:tabs>
        <w:ind w:left="7081" w:hanging="360"/>
      </w:pPr>
      <w:rPr>
        <w:rFonts w:ascii="Wingdings" w:hAnsi="Wingdings" w:hint="default"/>
      </w:rPr>
    </w:lvl>
  </w:abstractNum>
  <w:abstractNum w:abstractNumId="84" w15:restartNumberingAfterBreak="0">
    <w:nsid w:val="1A2117E1"/>
    <w:multiLevelType w:val="hybridMultilevel"/>
    <w:tmpl w:val="86C49762"/>
    <w:name w:val="WW8Num712"/>
    <w:lvl w:ilvl="0" w:tplc="0BAC348C">
      <w:start w:val="5"/>
      <w:numFmt w:val="bullet"/>
      <w:lvlText w:val="-"/>
      <w:lvlJc w:val="left"/>
      <w:pPr>
        <w:ind w:left="1680" w:hanging="360"/>
      </w:pPr>
      <w:rPr>
        <w:rFonts w:ascii="Times New Roman" w:eastAsia="Times New Roman" w:hAnsi="Times New Roman" w:hint="default"/>
      </w:rPr>
    </w:lvl>
    <w:lvl w:ilvl="1" w:tplc="04190019" w:tentative="1">
      <w:start w:val="1"/>
      <w:numFmt w:val="bullet"/>
      <w:lvlText w:val="o"/>
      <w:lvlJc w:val="left"/>
      <w:pPr>
        <w:ind w:left="2400" w:hanging="360"/>
      </w:pPr>
      <w:rPr>
        <w:rFonts w:ascii="Courier New" w:hAnsi="Courier New" w:hint="default"/>
      </w:rPr>
    </w:lvl>
    <w:lvl w:ilvl="2" w:tplc="0419001B" w:tentative="1">
      <w:start w:val="1"/>
      <w:numFmt w:val="bullet"/>
      <w:lvlText w:val=""/>
      <w:lvlJc w:val="left"/>
      <w:pPr>
        <w:ind w:left="3120" w:hanging="360"/>
      </w:pPr>
      <w:rPr>
        <w:rFonts w:ascii="Wingdings" w:hAnsi="Wingdings" w:hint="default"/>
      </w:rPr>
    </w:lvl>
    <w:lvl w:ilvl="3" w:tplc="0419000F" w:tentative="1">
      <w:start w:val="1"/>
      <w:numFmt w:val="bullet"/>
      <w:lvlText w:val=""/>
      <w:lvlJc w:val="left"/>
      <w:pPr>
        <w:ind w:left="3840" w:hanging="360"/>
      </w:pPr>
      <w:rPr>
        <w:rFonts w:ascii="Symbol" w:hAnsi="Symbol" w:hint="default"/>
      </w:rPr>
    </w:lvl>
    <w:lvl w:ilvl="4" w:tplc="04190019" w:tentative="1">
      <w:start w:val="1"/>
      <w:numFmt w:val="bullet"/>
      <w:lvlText w:val="o"/>
      <w:lvlJc w:val="left"/>
      <w:pPr>
        <w:ind w:left="4560" w:hanging="360"/>
      </w:pPr>
      <w:rPr>
        <w:rFonts w:ascii="Courier New" w:hAnsi="Courier New" w:hint="default"/>
      </w:rPr>
    </w:lvl>
    <w:lvl w:ilvl="5" w:tplc="0419001B" w:tentative="1">
      <w:start w:val="1"/>
      <w:numFmt w:val="bullet"/>
      <w:lvlText w:val=""/>
      <w:lvlJc w:val="left"/>
      <w:pPr>
        <w:ind w:left="5280" w:hanging="360"/>
      </w:pPr>
      <w:rPr>
        <w:rFonts w:ascii="Wingdings" w:hAnsi="Wingdings" w:hint="default"/>
      </w:rPr>
    </w:lvl>
    <w:lvl w:ilvl="6" w:tplc="0419000F" w:tentative="1">
      <w:start w:val="1"/>
      <w:numFmt w:val="bullet"/>
      <w:lvlText w:val=""/>
      <w:lvlJc w:val="left"/>
      <w:pPr>
        <w:ind w:left="6000" w:hanging="360"/>
      </w:pPr>
      <w:rPr>
        <w:rFonts w:ascii="Symbol" w:hAnsi="Symbol" w:hint="default"/>
      </w:rPr>
    </w:lvl>
    <w:lvl w:ilvl="7" w:tplc="04190019" w:tentative="1">
      <w:start w:val="1"/>
      <w:numFmt w:val="bullet"/>
      <w:lvlText w:val="o"/>
      <w:lvlJc w:val="left"/>
      <w:pPr>
        <w:ind w:left="6720" w:hanging="360"/>
      </w:pPr>
      <w:rPr>
        <w:rFonts w:ascii="Courier New" w:hAnsi="Courier New" w:hint="default"/>
      </w:rPr>
    </w:lvl>
    <w:lvl w:ilvl="8" w:tplc="0419001B" w:tentative="1">
      <w:start w:val="1"/>
      <w:numFmt w:val="bullet"/>
      <w:lvlText w:val=""/>
      <w:lvlJc w:val="left"/>
      <w:pPr>
        <w:ind w:left="7440" w:hanging="360"/>
      </w:pPr>
      <w:rPr>
        <w:rFonts w:ascii="Wingdings" w:hAnsi="Wingdings" w:hint="default"/>
      </w:rPr>
    </w:lvl>
  </w:abstractNum>
  <w:abstractNum w:abstractNumId="85" w15:restartNumberingAfterBreak="0">
    <w:nsid w:val="1B1B17AA"/>
    <w:multiLevelType w:val="hybridMultilevel"/>
    <w:tmpl w:val="29E22D46"/>
    <w:lvl w:ilvl="0" w:tplc="EEA49744">
      <w:start w:val="1"/>
      <w:numFmt w:val="bullet"/>
      <w:pStyle w:val="13"/>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6" w15:restartNumberingAfterBreak="0">
    <w:nsid w:val="1D521171"/>
    <w:multiLevelType w:val="multilevel"/>
    <w:tmpl w:val="FB4298A4"/>
    <w:styleLink w:val="111111"/>
    <w:lvl w:ilvl="0">
      <w:start w:val="1"/>
      <w:numFmt w:val="decimal"/>
      <w:lvlText w:val="%1."/>
      <w:lvlJc w:val="left"/>
      <w:pPr>
        <w:ind w:left="5322" w:hanging="360"/>
      </w:pPr>
    </w:lvl>
    <w:lvl w:ilvl="1">
      <w:start w:val="1"/>
      <w:numFmt w:val="lowerLetter"/>
      <w:lvlText w:val="%2."/>
      <w:lvlJc w:val="left"/>
      <w:pPr>
        <w:ind w:left="2062" w:hanging="360"/>
      </w:pPr>
    </w:lvl>
    <w:lvl w:ilvl="2">
      <w:start w:val="1"/>
      <w:numFmt w:val="lowerRoman"/>
      <w:lvlText w:val="%3."/>
      <w:lvlJc w:val="right"/>
      <w:pPr>
        <w:ind w:left="2232"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7" w15:restartNumberingAfterBreak="0">
    <w:nsid w:val="1F2D441E"/>
    <w:multiLevelType w:val="hybridMultilevel"/>
    <w:tmpl w:val="0C069B14"/>
    <w:styleLink w:val="1ai"/>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1FBC3302"/>
    <w:multiLevelType w:val="hybridMultilevel"/>
    <w:tmpl w:val="3FBA0D52"/>
    <w:name w:val="WW8Num4913"/>
    <w:lvl w:ilvl="0" w:tplc="06C62CA6">
      <w:start w:val="11"/>
      <w:numFmt w:val="decimal"/>
      <w:lvlText w:val="%1."/>
      <w:lvlJc w:val="left"/>
      <w:pPr>
        <w:tabs>
          <w:tab w:val="num" w:pos="66"/>
        </w:tabs>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9" w15:restartNumberingAfterBreak="0">
    <w:nsid w:val="1FC57DD8"/>
    <w:multiLevelType w:val="multilevel"/>
    <w:tmpl w:val="DADE0A40"/>
    <w:name w:val="WW8Num49102"/>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21F147B8"/>
    <w:multiLevelType w:val="multilevel"/>
    <w:tmpl w:val="70446418"/>
    <w:name w:val="WW8Num273222"/>
    <w:lvl w:ilvl="0">
      <w:start w:val="14"/>
      <w:numFmt w:val="decimal"/>
      <w:lvlText w:val="%1."/>
      <w:lvlJc w:val="left"/>
      <w:pPr>
        <w:tabs>
          <w:tab w:val="num" w:pos="360"/>
        </w:tabs>
        <w:ind w:left="360" w:hanging="360"/>
      </w:pPr>
      <w:rPr>
        <w:rFonts w:cs="Times New Roman"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22B93EEC"/>
    <w:multiLevelType w:val="multilevel"/>
    <w:tmpl w:val="82F0CDB2"/>
    <w:name w:val="WW8Num27322"/>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237A3626"/>
    <w:multiLevelType w:val="hybridMultilevel"/>
    <w:tmpl w:val="1C704EC6"/>
    <w:name w:val="WW8Num492"/>
    <w:lvl w:ilvl="0" w:tplc="8326B494">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3" w15:restartNumberingAfterBreak="0">
    <w:nsid w:val="23A235EB"/>
    <w:multiLevelType w:val="multilevel"/>
    <w:tmpl w:val="0EC02E24"/>
    <w:name w:val="WW8Num95"/>
    <w:lvl w:ilvl="0">
      <w:start w:val="1"/>
      <w:numFmt w:val="decimal"/>
      <w:lvlText w:val="%1."/>
      <w:lvlJc w:val="left"/>
      <w:pPr>
        <w:ind w:left="360" w:hanging="360"/>
      </w:pPr>
      <w:rPr>
        <w:rFonts w:cs="Times New Roman"/>
      </w:rPr>
    </w:lvl>
    <w:lvl w:ilvl="1">
      <w:start w:val="1"/>
      <w:numFmt w:val="decimal"/>
      <w:lvlText w:val="%1.%2."/>
      <w:lvlJc w:val="left"/>
      <w:pPr>
        <w:ind w:left="2984"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5610" w:hanging="648"/>
      </w:pPr>
      <w:rPr>
        <w:rFonts w:cs="Times New Roman"/>
      </w:rPr>
    </w:lvl>
    <w:lvl w:ilvl="4">
      <w:start w:val="1"/>
      <w:numFmt w:val="decimal"/>
      <w:lvlText w:val="%1.%2.%3.%4.%5."/>
      <w:lvlJc w:val="left"/>
      <w:pPr>
        <w:ind w:left="1360"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4" w15:restartNumberingAfterBreak="0">
    <w:nsid w:val="24673348"/>
    <w:multiLevelType w:val="hybridMultilevel"/>
    <w:tmpl w:val="3716C09A"/>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25C10A6E"/>
    <w:multiLevelType w:val="multilevel"/>
    <w:tmpl w:val="AAAE84D8"/>
    <w:styleLink w:val="WW8Num1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6" w15:restartNumberingAfterBreak="0">
    <w:nsid w:val="280919C8"/>
    <w:multiLevelType w:val="hybridMultilevel"/>
    <w:tmpl w:val="9CECAFA6"/>
    <w:styleLink w:val="1111111"/>
    <w:lvl w:ilvl="0" w:tplc="715E8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8C5448B"/>
    <w:multiLevelType w:val="hybridMultilevel"/>
    <w:tmpl w:val="7FD479DE"/>
    <w:name w:val="WW8Num273222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15:restartNumberingAfterBreak="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2A42600A"/>
    <w:multiLevelType w:val="hybridMultilevel"/>
    <w:tmpl w:val="64A0B8A2"/>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B7D1F83"/>
    <w:multiLevelType w:val="hybridMultilevel"/>
    <w:tmpl w:val="0D468A1C"/>
    <w:lvl w:ilvl="0" w:tplc="C974EF92">
      <w:start w:val="1"/>
      <w:numFmt w:val="bullet"/>
      <w:pStyle w:val="14"/>
      <w:lvlText w:val=""/>
      <w:lvlJc w:val="left"/>
      <w:pPr>
        <w:ind w:left="928" w:hanging="360"/>
      </w:pPr>
      <w:rPr>
        <w:rFonts w:ascii="Symbol" w:hAnsi="Symbol" w:hint="default"/>
        <w:color w:val="auto"/>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01" w15:restartNumberingAfterBreak="0">
    <w:nsid w:val="2D514398"/>
    <w:multiLevelType w:val="hybridMultilevel"/>
    <w:tmpl w:val="A90A83E2"/>
    <w:name w:val="WW8Num27322222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15:restartNumberingAfterBreak="0">
    <w:nsid w:val="2E1C1F02"/>
    <w:multiLevelType w:val="multilevel"/>
    <w:tmpl w:val="BC9A1A6E"/>
    <w:styleLink w:val="a2"/>
    <w:lvl w:ilvl="0">
      <w:start w:val="1"/>
      <w:numFmt w:val="russianLower"/>
      <w:pStyle w:val="a3"/>
      <w:suff w:val="space"/>
      <w:lvlText w:val="%1)"/>
      <w:lvlJc w:val="left"/>
      <w:pPr>
        <w:ind w:left="284" w:firstLine="850"/>
      </w:pPr>
      <w:rPr>
        <w:rFonts w:cs="Times New Roman" w:hint="default"/>
      </w:rPr>
    </w:lvl>
    <w:lvl w:ilvl="1">
      <w:start w:val="1"/>
      <w:numFmt w:val="decimal"/>
      <w:pStyle w:val="15"/>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3" w15:restartNumberingAfterBreak="0">
    <w:nsid w:val="2ED84A4B"/>
    <w:multiLevelType w:val="multilevel"/>
    <w:tmpl w:val="AC8CF0A2"/>
    <w:styleLink w:val="WW8Num26"/>
    <w:lvl w:ilvl="0">
      <w:numFmt w:val="bullet"/>
      <w:lvlText w:val="­"/>
      <w:lvlJc w:val="left"/>
      <w:pPr>
        <w:ind w:left="360" w:hanging="360"/>
      </w:pPr>
      <w:rPr>
        <w:rFonts w:ascii="Courier New" w:hAnsi="Courier New" w:cs="Courier New"/>
        <w:color w:val="FF0000"/>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2FA32A68"/>
    <w:multiLevelType w:val="hybridMultilevel"/>
    <w:tmpl w:val="0C4295AA"/>
    <w:name w:val="WW8Num27322222222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15:restartNumberingAfterBreak="0">
    <w:nsid w:val="315308B0"/>
    <w:multiLevelType w:val="hybridMultilevel"/>
    <w:tmpl w:val="FBE4E404"/>
    <w:name w:val="WW8Num493"/>
    <w:lvl w:ilvl="0" w:tplc="8B70E212">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106" w15:restartNumberingAfterBreak="0">
    <w:nsid w:val="32187BEF"/>
    <w:multiLevelType w:val="hybridMultilevel"/>
    <w:tmpl w:val="BC30FCA0"/>
    <w:name w:val="WW8Num132"/>
    <w:lvl w:ilvl="0" w:tplc="A9FCB9E6">
      <w:start w:val="1"/>
      <w:numFmt w:val="bullet"/>
      <w:lvlText w:val=""/>
      <w:lvlJc w:val="left"/>
      <w:pPr>
        <w:ind w:left="765" w:hanging="360"/>
      </w:pPr>
      <w:rPr>
        <w:rFonts w:ascii="Symbol" w:hAnsi="Symbol" w:hint="default"/>
      </w:rPr>
    </w:lvl>
    <w:lvl w:ilvl="1" w:tplc="04190019" w:tentative="1">
      <w:start w:val="1"/>
      <w:numFmt w:val="bullet"/>
      <w:lvlText w:val="o"/>
      <w:lvlJc w:val="left"/>
      <w:pPr>
        <w:ind w:left="1485" w:hanging="360"/>
      </w:pPr>
      <w:rPr>
        <w:rFonts w:ascii="Courier New" w:hAnsi="Courier New" w:hint="default"/>
      </w:rPr>
    </w:lvl>
    <w:lvl w:ilvl="2" w:tplc="0419001B" w:tentative="1">
      <w:start w:val="1"/>
      <w:numFmt w:val="bullet"/>
      <w:lvlText w:val=""/>
      <w:lvlJc w:val="left"/>
      <w:pPr>
        <w:ind w:left="2205" w:hanging="360"/>
      </w:pPr>
      <w:rPr>
        <w:rFonts w:ascii="Wingdings" w:hAnsi="Wingdings" w:hint="default"/>
      </w:rPr>
    </w:lvl>
    <w:lvl w:ilvl="3" w:tplc="0419000F" w:tentative="1">
      <w:start w:val="1"/>
      <w:numFmt w:val="bullet"/>
      <w:lvlText w:val=""/>
      <w:lvlJc w:val="left"/>
      <w:pPr>
        <w:ind w:left="2925" w:hanging="360"/>
      </w:pPr>
      <w:rPr>
        <w:rFonts w:ascii="Symbol" w:hAnsi="Symbol" w:hint="default"/>
      </w:rPr>
    </w:lvl>
    <w:lvl w:ilvl="4" w:tplc="04190019" w:tentative="1">
      <w:start w:val="1"/>
      <w:numFmt w:val="bullet"/>
      <w:lvlText w:val="o"/>
      <w:lvlJc w:val="left"/>
      <w:pPr>
        <w:ind w:left="3645" w:hanging="360"/>
      </w:pPr>
      <w:rPr>
        <w:rFonts w:ascii="Courier New" w:hAnsi="Courier New" w:hint="default"/>
      </w:rPr>
    </w:lvl>
    <w:lvl w:ilvl="5" w:tplc="0419001B" w:tentative="1">
      <w:start w:val="1"/>
      <w:numFmt w:val="bullet"/>
      <w:lvlText w:val=""/>
      <w:lvlJc w:val="left"/>
      <w:pPr>
        <w:ind w:left="4365" w:hanging="360"/>
      </w:pPr>
      <w:rPr>
        <w:rFonts w:ascii="Wingdings" w:hAnsi="Wingdings" w:hint="default"/>
      </w:rPr>
    </w:lvl>
    <w:lvl w:ilvl="6" w:tplc="0419000F" w:tentative="1">
      <w:start w:val="1"/>
      <w:numFmt w:val="bullet"/>
      <w:lvlText w:val=""/>
      <w:lvlJc w:val="left"/>
      <w:pPr>
        <w:ind w:left="5085" w:hanging="360"/>
      </w:pPr>
      <w:rPr>
        <w:rFonts w:ascii="Symbol" w:hAnsi="Symbol" w:hint="default"/>
      </w:rPr>
    </w:lvl>
    <w:lvl w:ilvl="7" w:tplc="04190019" w:tentative="1">
      <w:start w:val="1"/>
      <w:numFmt w:val="bullet"/>
      <w:lvlText w:val="o"/>
      <w:lvlJc w:val="left"/>
      <w:pPr>
        <w:ind w:left="5805" w:hanging="360"/>
      </w:pPr>
      <w:rPr>
        <w:rFonts w:ascii="Courier New" w:hAnsi="Courier New" w:hint="default"/>
      </w:rPr>
    </w:lvl>
    <w:lvl w:ilvl="8" w:tplc="0419001B" w:tentative="1">
      <w:start w:val="1"/>
      <w:numFmt w:val="bullet"/>
      <w:lvlText w:val=""/>
      <w:lvlJc w:val="left"/>
      <w:pPr>
        <w:ind w:left="6525" w:hanging="360"/>
      </w:pPr>
      <w:rPr>
        <w:rFonts w:ascii="Wingdings" w:hAnsi="Wingdings" w:hint="default"/>
      </w:rPr>
    </w:lvl>
  </w:abstractNum>
  <w:abstractNum w:abstractNumId="107" w15:restartNumberingAfterBreak="0">
    <w:nsid w:val="330337B9"/>
    <w:multiLevelType w:val="hybridMultilevel"/>
    <w:tmpl w:val="D33056C2"/>
    <w:name w:val="WW8Num273222222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33E40288"/>
    <w:multiLevelType w:val="hybridMultilevel"/>
    <w:tmpl w:val="602E22B0"/>
    <w:name w:val="WW8Num482"/>
    <w:lvl w:ilvl="0" w:tplc="0000002B">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15:restartNumberingAfterBreak="0">
    <w:nsid w:val="3F6F59AC"/>
    <w:multiLevelType w:val="hybridMultilevel"/>
    <w:tmpl w:val="A664C750"/>
    <w:name w:val="WW8Num273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15:restartNumberingAfterBreak="0">
    <w:nsid w:val="3F902735"/>
    <w:multiLevelType w:val="hybridMultilevel"/>
    <w:tmpl w:val="3C68D960"/>
    <w:styleLink w:val="WW8Num152"/>
    <w:lvl w:ilvl="0" w:tplc="910E3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41552435"/>
    <w:multiLevelType w:val="hybridMultilevel"/>
    <w:tmpl w:val="6E5C5472"/>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2767D6B"/>
    <w:multiLevelType w:val="hybridMultilevel"/>
    <w:tmpl w:val="26585A42"/>
    <w:name w:val="WW8Num4911"/>
    <w:lvl w:ilvl="0" w:tplc="B18A79D0">
      <w:start w:val="1"/>
      <w:numFmt w:val="decimal"/>
      <w:lvlText w:val="%1."/>
      <w:lvlJc w:val="left"/>
      <w:pPr>
        <w:tabs>
          <w:tab w:val="num" w:pos="2040"/>
        </w:tabs>
        <w:ind w:left="2040" w:hanging="114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3" w15:restartNumberingAfterBreak="0">
    <w:nsid w:val="45575D94"/>
    <w:multiLevelType w:val="multilevel"/>
    <w:tmpl w:val="20CC7416"/>
    <w:name w:val="WW8Num272"/>
    <w:lvl w:ilvl="0">
      <w:start w:val="1"/>
      <w:numFmt w:val="upperRoman"/>
      <w:suff w:val="space"/>
      <w:lvlText w:val="%1"/>
      <w:lvlJc w:val="left"/>
      <w:pPr>
        <w:ind w:firstLine="720"/>
      </w:pPr>
      <w:rPr>
        <w:rFonts w:cs="Times New Roman" w:hint="default"/>
      </w:rPr>
    </w:lvl>
    <w:lvl w:ilvl="1">
      <w:start w:val="1"/>
      <w:numFmt w:val="decimal"/>
      <w:suff w:val="space"/>
      <w:lvlText w:val="%2."/>
      <w:lvlJc w:val="left"/>
      <w:pPr>
        <w:ind w:firstLine="720"/>
      </w:pPr>
      <w:rPr>
        <w:rFonts w:cs="Times New Roman" w:hint="default"/>
        <w:b w:val="0"/>
      </w:rPr>
    </w:lvl>
    <w:lvl w:ilvl="2">
      <w:start w:val="1"/>
      <w:numFmt w:val="decimal"/>
      <w:suff w:val="space"/>
      <w:lvlText w:val="%2.%3."/>
      <w:lvlJc w:val="left"/>
      <w:pPr>
        <w:ind w:firstLine="720"/>
      </w:pPr>
      <w:rPr>
        <w:rFonts w:cs="Times New Roman" w:hint="default"/>
      </w:rPr>
    </w:lvl>
    <w:lvl w:ilvl="3">
      <w:start w:val="1"/>
      <w:numFmt w:val="decimal"/>
      <w:suff w:val="space"/>
      <w:lvlText w:val="%2.%3.%4."/>
      <w:lvlJc w:val="left"/>
      <w:pPr>
        <w:ind w:firstLine="720"/>
      </w:pPr>
      <w:rPr>
        <w:rFonts w:cs="Times New Roman" w:hint="default"/>
      </w:rPr>
    </w:lvl>
    <w:lvl w:ilvl="4">
      <w:start w:val="1"/>
      <w:numFmt w:val="decimal"/>
      <w:lvlRestart w:val="0"/>
      <w:suff w:val="space"/>
      <w:lvlText w:val="%5)"/>
      <w:lvlJc w:val="left"/>
      <w:pPr>
        <w:ind w:firstLine="720"/>
      </w:pPr>
      <w:rPr>
        <w:rFonts w:cs="Times New Roman" w:hint="default"/>
      </w:rPr>
    </w:lvl>
    <w:lvl w:ilvl="5">
      <w:start w:val="1"/>
      <w:numFmt w:val="bullet"/>
      <w:lvlRestart w:val="0"/>
      <w:suff w:val="space"/>
      <w:lvlText w:val="–"/>
      <w:lvlJc w:val="left"/>
      <w:pPr>
        <w:ind w:firstLine="720"/>
      </w:pPr>
      <w:rPr>
        <w:rFonts w:ascii="Times New Roman" w:hAnsi="Times New Roman" w:hint="default"/>
      </w:rPr>
    </w:lvl>
    <w:lvl w:ilvl="6">
      <w:start w:val="1"/>
      <w:numFmt w:val="russianLower"/>
      <w:lvlRestart w:val="0"/>
      <w:suff w:val="space"/>
      <w:lvlText w:val="%7)"/>
      <w:lvlJc w:val="left"/>
      <w:pPr>
        <w:ind w:firstLine="720"/>
      </w:pPr>
      <w:rPr>
        <w:rFonts w:cs="Times New Roman" w:hint="default"/>
      </w:rPr>
    </w:lvl>
    <w:lvl w:ilvl="7">
      <w:start w:val="1"/>
      <w:numFmt w:val="bullet"/>
      <w:lvlRestart w:val="0"/>
      <w:suff w:val="space"/>
      <w:lvlText w:val=""/>
      <w:lvlJc w:val="left"/>
      <w:pPr>
        <w:ind w:firstLine="72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4" w15:restartNumberingAfterBreak="0">
    <w:nsid w:val="471F3C77"/>
    <w:multiLevelType w:val="hybridMultilevel"/>
    <w:tmpl w:val="D3169C58"/>
    <w:name w:val="WW8Num432"/>
    <w:lvl w:ilvl="0" w:tplc="EF342562">
      <w:start w:val="1"/>
      <w:numFmt w:val="bullet"/>
      <w:lvlText w:val=""/>
      <w:lvlJc w:val="left"/>
      <w:pPr>
        <w:tabs>
          <w:tab w:val="num" w:pos="1428"/>
        </w:tabs>
        <w:ind w:left="1428" w:hanging="360"/>
      </w:pPr>
      <w:rPr>
        <w:rFonts w:ascii="Symbol" w:hAnsi="Symbol" w:hint="default"/>
      </w:rPr>
    </w:lvl>
    <w:lvl w:ilvl="1" w:tplc="04190019" w:tentative="1">
      <w:start w:val="1"/>
      <w:numFmt w:val="bullet"/>
      <w:lvlText w:val="o"/>
      <w:lvlJc w:val="left"/>
      <w:pPr>
        <w:tabs>
          <w:tab w:val="num" w:pos="2148"/>
        </w:tabs>
        <w:ind w:left="2148" w:hanging="360"/>
      </w:pPr>
      <w:rPr>
        <w:rFonts w:ascii="Courier New" w:hAnsi="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115" w15:restartNumberingAfterBreak="0">
    <w:nsid w:val="485538D9"/>
    <w:multiLevelType w:val="hybridMultilevel"/>
    <w:tmpl w:val="3FD2BE34"/>
    <w:name w:val="WW8Num2732222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6"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C0F15A2"/>
    <w:multiLevelType w:val="hybridMultilevel"/>
    <w:tmpl w:val="17F2E9E2"/>
    <w:name w:val="WW8Num27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AC27D02"/>
    <w:multiLevelType w:val="multilevel"/>
    <w:tmpl w:val="EF10D14E"/>
    <w:styleLink w:val="WW8Num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0" w15:restartNumberingAfterBreak="0">
    <w:nsid w:val="60A846B3"/>
    <w:multiLevelType w:val="hybridMultilevel"/>
    <w:tmpl w:val="ECC6FBD4"/>
    <w:name w:val="WW8Num582"/>
    <w:lvl w:ilvl="0" w:tplc="798C7B62">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1" w15:restartNumberingAfterBreak="0">
    <w:nsid w:val="656A5F40"/>
    <w:multiLevelType w:val="hybridMultilevel"/>
    <w:tmpl w:val="DB9468FC"/>
    <w:name w:val="WW8Num273"/>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15:restartNumberingAfterBreak="0">
    <w:nsid w:val="686A03FD"/>
    <w:multiLevelType w:val="hybridMultilevel"/>
    <w:tmpl w:val="F9F6DD98"/>
    <w:name w:val="WW8Num94"/>
    <w:lvl w:ilvl="0" w:tplc="2D0817DE">
      <w:start w:val="1"/>
      <w:numFmt w:val="decimal"/>
      <w:suff w:val="nothing"/>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15:restartNumberingAfterBreak="0">
    <w:nsid w:val="6EDE778B"/>
    <w:multiLevelType w:val="multilevel"/>
    <w:tmpl w:val="1A7EAC66"/>
    <w:lvl w:ilvl="0">
      <w:start w:val="1"/>
      <w:numFmt w:val="decimal"/>
      <w:pStyle w:val="16"/>
      <w:lvlText w:val="%1."/>
      <w:lvlJc w:val="left"/>
      <w:pPr>
        <w:ind w:left="360" w:hanging="360"/>
      </w:pPr>
    </w:lvl>
    <w:lvl w:ilvl="1">
      <w:start w:val="1"/>
      <w:numFmt w:val="decimal"/>
      <w:pStyle w:val="20"/>
      <w:lvlText w:val="%1.%2."/>
      <w:lvlJc w:val="left"/>
      <w:pPr>
        <w:ind w:left="7095" w:hanging="432"/>
      </w:pPr>
    </w:lvl>
    <w:lvl w:ilvl="2">
      <w:start w:val="1"/>
      <w:numFmt w:val="decimal"/>
      <w:pStyle w:val="3"/>
      <w:lvlText w:val="%1.%2.%3."/>
      <w:lvlJc w:val="left"/>
      <w:pPr>
        <w:ind w:left="2915" w:hanging="504"/>
      </w:pPr>
      <w:rPr>
        <w:rFonts w:ascii="Times New Roman" w:hAnsi="Times New Roman" w:cs="Times New Roman" w:hint="default"/>
      </w:rPr>
    </w:lvl>
    <w:lvl w:ilvl="3">
      <w:start w:val="1"/>
      <w:numFmt w:val="decimal"/>
      <w:pStyle w:val="4"/>
      <w:lvlText w:val="%1.%2.%3.%4."/>
      <w:lvlJc w:val="left"/>
      <w:pPr>
        <w:ind w:left="4760" w:hanging="648"/>
      </w:pPr>
      <w:rPr>
        <w:rFonts w:ascii="Times New Roman" w:hAnsi="Times New Roman" w:cs="Times New Roman" w:hint="default"/>
      </w:rPr>
    </w:lvl>
    <w:lvl w:ilvl="4">
      <w:start w:val="1"/>
      <w:numFmt w:val="decimal"/>
      <w:pStyle w:val="50"/>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27F4582"/>
    <w:multiLevelType w:val="hybridMultilevel"/>
    <w:tmpl w:val="BB58C950"/>
    <w:name w:val="WW8Num495"/>
    <w:lvl w:ilvl="0" w:tplc="8CC4CC78">
      <w:start w:val="3"/>
      <w:numFmt w:val="decimal"/>
      <w:lvlText w:val="%1."/>
      <w:lvlJc w:val="left"/>
      <w:pPr>
        <w:tabs>
          <w:tab w:val="num" w:pos="0"/>
        </w:tabs>
        <w:ind w:left="720" w:hanging="360"/>
      </w:pPr>
      <w:rPr>
        <w:rFonts w:cs="Times New Roman" w:hint="default"/>
      </w:rPr>
    </w:lvl>
    <w:lvl w:ilvl="1" w:tplc="D5C202C6" w:tentative="1">
      <w:start w:val="1"/>
      <w:numFmt w:val="lowerLetter"/>
      <w:lvlText w:val="%2."/>
      <w:lvlJc w:val="left"/>
      <w:pPr>
        <w:tabs>
          <w:tab w:val="num" w:pos="1440"/>
        </w:tabs>
        <w:ind w:left="1440" w:hanging="360"/>
      </w:pPr>
      <w:rPr>
        <w:rFonts w:cs="Times New Roman"/>
      </w:rPr>
    </w:lvl>
    <w:lvl w:ilvl="2" w:tplc="C5FCD5E2" w:tentative="1">
      <w:start w:val="1"/>
      <w:numFmt w:val="lowerRoman"/>
      <w:lvlText w:val="%3."/>
      <w:lvlJc w:val="right"/>
      <w:pPr>
        <w:tabs>
          <w:tab w:val="num" w:pos="2160"/>
        </w:tabs>
        <w:ind w:left="2160" w:hanging="180"/>
      </w:pPr>
      <w:rPr>
        <w:rFonts w:cs="Times New Roman"/>
      </w:rPr>
    </w:lvl>
    <w:lvl w:ilvl="3" w:tplc="01404128" w:tentative="1">
      <w:start w:val="1"/>
      <w:numFmt w:val="decimal"/>
      <w:lvlText w:val="%4."/>
      <w:lvlJc w:val="left"/>
      <w:pPr>
        <w:tabs>
          <w:tab w:val="num" w:pos="2880"/>
        </w:tabs>
        <w:ind w:left="2880" w:hanging="360"/>
      </w:pPr>
      <w:rPr>
        <w:rFonts w:cs="Times New Roman"/>
      </w:rPr>
    </w:lvl>
    <w:lvl w:ilvl="4" w:tplc="20E8CC2E" w:tentative="1">
      <w:start w:val="1"/>
      <w:numFmt w:val="lowerLetter"/>
      <w:lvlText w:val="%5."/>
      <w:lvlJc w:val="left"/>
      <w:pPr>
        <w:tabs>
          <w:tab w:val="num" w:pos="3600"/>
        </w:tabs>
        <w:ind w:left="3600" w:hanging="360"/>
      </w:pPr>
      <w:rPr>
        <w:rFonts w:cs="Times New Roman"/>
      </w:rPr>
    </w:lvl>
    <w:lvl w:ilvl="5" w:tplc="A8F6973C" w:tentative="1">
      <w:start w:val="1"/>
      <w:numFmt w:val="lowerRoman"/>
      <w:lvlText w:val="%6."/>
      <w:lvlJc w:val="right"/>
      <w:pPr>
        <w:tabs>
          <w:tab w:val="num" w:pos="4320"/>
        </w:tabs>
        <w:ind w:left="4320" w:hanging="180"/>
      </w:pPr>
      <w:rPr>
        <w:rFonts w:cs="Times New Roman"/>
      </w:rPr>
    </w:lvl>
    <w:lvl w:ilvl="6" w:tplc="4850A638" w:tentative="1">
      <w:start w:val="1"/>
      <w:numFmt w:val="decimal"/>
      <w:lvlText w:val="%7."/>
      <w:lvlJc w:val="left"/>
      <w:pPr>
        <w:tabs>
          <w:tab w:val="num" w:pos="5040"/>
        </w:tabs>
        <w:ind w:left="5040" w:hanging="360"/>
      </w:pPr>
      <w:rPr>
        <w:rFonts w:cs="Times New Roman"/>
      </w:rPr>
    </w:lvl>
    <w:lvl w:ilvl="7" w:tplc="6206F8B2" w:tentative="1">
      <w:start w:val="1"/>
      <w:numFmt w:val="lowerLetter"/>
      <w:lvlText w:val="%8."/>
      <w:lvlJc w:val="left"/>
      <w:pPr>
        <w:tabs>
          <w:tab w:val="num" w:pos="5760"/>
        </w:tabs>
        <w:ind w:left="5760" w:hanging="360"/>
      </w:pPr>
      <w:rPr>
        <w:rFonts w:cs="Times New Roman"/>
      </w:rPr>
    </w:lvl>
    <w:lvl w:ilvl="8" w:tplc="8ECCA8BE"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51A451A"/>
    <w:multiLevelType w:val="hybridMultilevel"/>
    <w:tmpl w:val="79B45CFA"/>
    <w:name w:val="WW8Num499"/>
    <w:lvl w:ilvl="0" w:tplc="191C9CFA">
      <w:start w:val="1"/>
      <w:numFmt w:val="bullet"/>
      <w:lvlText w:val=""/>
      <w:lvlJc w:val="left"/>
      <w:pPr>
        <w:tabs>
          <w:tab w:val="num" w:pos="1800"/>
        </w:tabs>
        <w:ind w:left="1800" w:hanging="360"/>
      </w:pPr>
      <w:rPr>
        <w:rFonts w:ascii="Symbol" w:hAnsi="Symbol" w:hint="default"/>
      </w:rPr>
    </w:lvl>
    <w:lvl w:ilvl="1" w:tplc="ACA4B05A" w:tentative="1">
      <w:start w:val="1"/>
      <w:numFmt w:val="bullet"/>
      <w:lvlText w:val="o"/>
      <w:lvlJc w:val="left"/>
      <w:pPr>
        <w:tabs>
          <w:tab w:val="num" w:pos="1440"/>
        </w:tabs>
        <w:ind w:left="1440" w:hanging="360"/>
      </w:pPr>
      <w:rPr>
        <w:rFonts w:ascii="Courier New" w:hAnsi="Courier New" w:hint="default"/>
      </w:rPr>
    </w:lvl>
    <w:lvl w:ilvl="2" w:tplc="E1E21A5C" w:tentative="1">
      <w:start w:val="1"/>
      <w:numFmt w:val="bullet"/>
      <w:lvlText w:val=""/>
      <w:lvlJc w:val="left"/>
      <w:pPr>
        <w:tabs>
          <w:tab w:val="num" w:pos="2160"/>
        </w:tabs>
        <w:ind w:left="2160" w:hanging="360"/>
      </w:pPr>
      <w:rPr>
        <w:rFonts w:ascii="Wingdings" w:hAnsi="Wingdings" w:hint="default"/>
      </w:rPr>
    </w:lvl>
    <w:lvl w:ilvl="3" w:tplc="A5AEAB0E" w:tentative="1">
      <w:start w:val="1"/>
      <w:numFmt w:val="bullet"/>
      <w:lvlText w:val=""/>
      <w:lvlJc w:val="left"/>
      <w:pPr>
        <w:tabs>
          <w:tab w:val="num" w:pos="2880"/>
        </w:tabs>
        <w:ind w:left="2880" w:hanging="360"/>
      </w:pPr>
      <w:rPr>
        <w:rFonts w:ascii="Symbol" w:hAnsi="Symbol" w:hint="default"/>
      </w:rPr>
    </w:lvl>
    <w:lvl w:ilvl="4" w:tplc="C12E9A32" w:tentative="1">
      <w:start w:val="1"/>
      <w:numFmt w:val="bullet"/>
      <w:lvlText w:val="o"/>
      <w:lvlJc w:val="left"/>
      <w:pPr>
        <w:tabs>
          <w:tab w:val="num" w:pos="3600"/>
        </w:tabs>
        <w:ind w:left="3600" w:hanging="360"/>
      </w:pPr>
      <w:rPr>
        <w:rFonts w:ascii="Courier New" w:hAnsi="Courier New" w:hint="default"/>
      </w:rPr>
    </w:lvl>
    <w:lvl w:ilvl="5" w:tplc="D83C047C" w:tentative="1">
      <w:start w:val="1"/>
      <w:numFmt w:val="bullet"/>
      <w:lvlText w:val=""/>
      <w:lvlJc w:val="left"/>
      <w:pPr>
        <w:tabs>
          <w:tab w:val="num" w:pos="4320"/>
        </w:tabs>
        <w:ind w:left="4320" w:hanging="360"/>
      </w:pPr>
      <w:rPr>
        <w:rFonts w:ascii="Wingdings" w:hAnsi="Wingdings" w:hint="default"/>
      </w:rPr>
    </w:lvl>
    <w:lvl w:ilvl="6" w:tplc="5E24F928" w:tentative="1">
      <w:start w:val="1"/>
      <w:numFmt w:val="bullet"/>
      <w:lvlText w:val=""/>
      <w:lvlJc w:val="left"/>
      <w:pPr>
        <w:tabs>
          <w:tab w:val="num" w:pos="5040"/>
        </w:tabs>
        <w:ind w:left="5040" w:hanging="360"/>
      </w:pPr>
      <w:rPr>
        <w:rFonts w:ascii="Symbol" w:hAnsi="Symbol" w:hint="default"/>
      </w:rPr>
    </w:lvl>
    <w:lvl w:ilvl="7" w:tplc="0FAED174" w:tentative="1">
      <w:start w:val="1"/>
      <w:numFmt w:val="bullet"/>
      <w:lvlText w:val="o"/>
      <w:lvlJc w:val="left"/>
      <w:pPr>
        <w:tabs>
          <w:tab w:val="num" w:pos="5760"/>
        </w:tabs>
        <w:ind w:left="5760" w:hanging="360"/>
      </w:pPr>
      <w:rPr>
        <w:rFonts w:ascii="Courier New" w:hAnsi="Courier New" w:hint="default"/>
      </w:rPr>
    </w:lvl>
    <w:lvl w:ilvl="8" w:tplc="FD044866"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624155C"/>
    <w:multiLevelType w:val="hybridMultilevel"/>
    <w:tmpl w:val="EDEE54CA"/>
    <w:name w:val="WW8Num494"/>
    <w:lvl w:ilvl="0" w:tplc="D1EA8E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15:restartNumberingAfterBreak="0">
    <w:nsid w:val="76FC634A"/>
    <w:multiLevelType w:val="hybridMultilevel"/>
    <w:tmpl w:val="5CB625C6"/>
    <w:name w:val="WW8Num9522"/>
    <w:lvl w:ilvl="0" w:tplc="727676AE">
      <w:start w:val="1"/>
      <w:numFmt w:val="decimal"/>
      <w:suff w:val="nothing"/>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7825796C"/>
    <w:multiLevelType w:val="multilevel"/>
    <w:tmpl w:val="EF10F2A4"/>
    <w:name w:val="WW8Num497"/>
    <w:lvl w:ilvl="0">
      <w:start w:val="1"/>
      <w:numFmt w:val="bullet"/>
      <w:lvlText w:val=""/>
      <w:lvlJc w:val="left"/>
      <w:pPr>
        <w:tabs>
          <w:tab w:val="num" w:pos="1353"/>
        </w:tabs>
        <w:ind w:left="1353" w:hanging="360"/>
      </w:pPr>
      <w:rPr>
        <w:rFonts w:ascii="Symbol" w:hAnsi="Symbol" w:hint="default"/>
      </w:rPr>
    </w:lvl>
    <w:lvl w:ilvl="1">
      <w:start w:val="1"/>
      <w:numFmt w:val="bullet"/>
      <w:lvlText w:val="◦"/>
      <w:lvlJc w:val="left"/>
      <w:pPr>
        <w:tabs>
          <w:tab w:val="num" w:pos="1713"/>
        </w:tabs>
        <w:ind w:left="1713" w:hanging="360"/>
      </w:pPr>
      <w:rPr>
        <w:rFonts w:ascii="OpenSymbol" w:hAnsi="OpenSymbol" w:hint="default"/>
      </w:rPr>
    </w:lvl>
    <w:lvl w:ilvl="2">
      <w:start w:val="1"/>
      <w:numFmt w:val="bullet"/>
      <w:lvlText w:val="▪"/>
      <w:lvlJc w:val="left"/>
      <w:pPr>
        <w:tabs>
          <w:tab w:val="num" w:pos="2073"/>
        </w:tabs>
        <w:ind w:left="2073" w:hanging="360"/>
      </w:pPr>
      <w:rPr>
        <w:rFonts w:ascii="OpenSymbol" w:hAnsi="OpenSymbol" w:hint="default"/>
      </w:rPr>
    </w:lvl>
    <w:lvl w:ilvl="3">
      <w:start w:val="1"/>
      <w:numFmt w:val="bullet"/>
      <w:lvlText w:val=""/>
      <w:lvlJc w:val="left"/>
      <w:pPr>
        <w:tabs>
          <w:tab w:val="num" w:pos="2433"/>
        </w:tabs>
        <w:ind w:left="2433" w:hanging="360"/>
      </w:pPr>
      <w:rPr>
        <w:rFonts w:ascii="Symbol" w:hAnsi="Symbol" w:hint="default"/>
      </w:rPr>
    </w:lvl>
    <w:lvl w:ilvl="4">
      <w:start w:val="1"/>
      <w:numFmt w:val="bullet"/>
      <w:lvlText w:val="◦"/>
      <w:lvlJc w:val="left"/>
      <w:pPr>
        <w:tabs>
          <w:tab w:val="num" w:pos="2793"/>
        </w:tabs>
        <w:ind w:left="2793" w:hanging="360"/>
      </w:pPr>
      <w:rPr>
        <w:rFonts w:ascii="OpenSymbol" w:hAnsi="OpenSymbol" w:hint="default"/>
      </w:rPr>
    </w:lvl>
    <w:lvl w:ilvl="5">
      <w:start w:val="1"/>
      <w:numFmt w:val="bullet"/>
      <w:lvlText w:val="▪"/>
      <w:lvlJc w:val="left"/>
      <w:pPr>
        <w:tabs>
          <w:tab w:val="num" w:pos="3153"/>
        </w:tabs>
        <w:ind w:left="3153" w:hanging="360"/>
      </w:pPr>
      <w:rPr>
        <w:rFonts w:ascii="OpenSymbol" w:hAnsi="OpenSymbol" w:hint="default"/>
      </w:rPr>
    </w:lvl>
    <w:lvl w:ilvl="6">
      <w:start w:val="1"/>
      <w:numFmt w:val="bullet"/>
      <w:lvlText w:val=""/>
      <w:lvlJc w:val="left"/>
      <w:pPr>
        <w:tabs>
          <w:tab w:val="num" w:pos="3513"/>
        </w:tabs>
        <w:ind w:left="3513" w:hanging="360"/>
      </w:pPr>
      <w:rPr>
        <w:rFonts w:ascii="Symbol" w:hAnsi="Symbol" w:hint="default"/>
      </w:rPr>
    </w:lvl>
    <w:lvl w:ilvl="7">
      <w:start w:val="1"/>
      <w:numFmt w:val="bullet"/>
      <w:lvlText w:val="◦"/>
      <w:lvlJc w:val="left"/>
      <w:pPr>
        <w:tabs>
          <w:tab w:val="num" w:pos="3873"/>
        </w:tabs>
        <w:ind w:left="3873" w:hanging="360"/>
      </w:pPr>
      <w:rPr>
        <w:rFonts w:ascii="OpenSymbol" w:hAnsi="OpenSymbol" w:hint="default"/>
      </w:rPr>
    </w:lvl>
    <w:lvl w:ilvl="8">
      <w:start w:val="1"/>
      <w:numFmt w:val="bullet"/>
      <w:lvlText w:val="▪"/>
      <w:lvlJc w:val="left"/>
      <w:pPr>
        <w:tabs>
          <w:tab w:val="num" w:pos="4233"/>
        </w:tabs>
        <w:ind w:left="4233" w:hanging="360"/>
      </w:pPr>
      <w:rPr>
        <w:rFonts w:ascii="OpenSymbol" w:hAnsi="OpenSymbol" w:hint="default"/>
      </w:rPr>
    </w:lvl>
  </w:abstractNum>
  <w:abstractNum w:abstractNumId="129" w15:restartNumberingAfterBreak="0">
    <w:nsid w:val="7918569B"/>
    <w:multiLevelType w:val="hybridMultilevel"/>
    <w:tmpl w:val="732283E8"/>
    <w:name w:val="WW8Num27322222222"/>
    <w:lvl w:ilvl="0" w:tplc="864C99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0" w15:restartNumberingAfterBreak="0">
    <w:nsid w:val="7C121526"/>
    <w:multiLevelType w:val="multilevel"/>
    <w:tmpl w:val="67A493FC"/>
    <w:name w:val="WW8Num496"/>
    <w:lvl w:ilvl="0">
      <w:start w:val="1"/>
      <w:numFmt w:val="decimal"/>
      <w:lvlText w:val="%1."/>
      <w:lvlJc w:val="center"/>
      <w:pPr>
        <w:tabs>
          <w:tab w:val="num" w:pos="1495"/>
        </w:tabs>
        <w:ind w:left="1495" w:hanging="360"/>
      </w:pPr>
      <w:rPr>
        <w:rFonts w:hint="default"/>
      </w:rPr>
    </w:lvl>
    <w:lvl w:ilvl="1">
      <w:start w:val="1"/>
      <w:numFmt w:val="bullet"/>
      <w:lvlText w:val="o"/>
      <w:lvlJc w:val="left"/>
      <w:pPr>
        <w:tabs>
          <w:tab w:val="num" w:pos="2215"/>
        </w:tabs>
        <w:ind w:left="2215" w:hanging="360"/>
      </w:pPr>
      <w:rPr>
        <w:rFonts w:ascii="Courier New" w:hAnsi="Courier New" w:hint="default"/>
      </w:rPr>
    </w:lvl>
    <w:lvl w:ilvl="2">
      <w:start w:val="1"/>
      <w:numFmt w:val="bullet"/>
      <w:lvlText w:val=""/>
      <w:lvlJc w:val="left"/>
      <w:pPr>
        <w:tabs>
          <w:tab w:val="num" w:pos="2935"/>
        </w:tabs>
        <w:ind w:left="2935" w:hanging="360"/>
      </w:pPr>
      <w:rPr>
        <w:rFonts w:ascii="Wingdings" w:hAnsi="Wingdings" w:hint="default"/>
      </w:rPr>
    </w:lvl>
    <w:lvl w:ilvl="3">
      <w:start w:val="1"/>
      <w:numFmt w:val="bullet"/>
      <w:lvlText w:val=""/>
      <w:lvlJc w:val="left"/>
      <w:pPr>
        <w:tabs>
          <w:tab w:val="num" w:pos="3655"/>
        </w:tabs>
        <w:ind w:left="3655" w:hanging="360"/>
      </w:pPr>
      <w:rPr>
        <w:rFonts w:ascii="Symbol" w:hAnsi="Symbol" w:hint="default"/>
      </w:rPr>
    </w:lvl>
    <w:lvl w:ilvl="4">
      <w:start w:val="1"/>
      <w:numFmt w:val="bullet"/>
      <w:lvlText w:val="o"/>
      <w:lvlJc w:val="left"/>
      <w:pPr>
        <w:tabs>
          <w:tab w:val="num" w:pos="4375"/>
        </w:tabs>
        <w:ind w:left="4375" w:hanging="360"/>
      </w:pPr>
      <w:rPr>
        <w:rFonts w:ascii="Courier New" w:hAnsi="Courier New" w:hint="default"/>
      </w:rPr>
    </w:lvl>
    <w:lvl w:ilvl="5">
      <w:start w:val="1"/>
      <w:numFmt w:val="bullet"/>
      <w:lvlText w:val=""/>
      <w:lvlJc w:val="left"/>
      <w:pPr>
        <w:tabs>
          <w:tab w:val="num" w:pos="5095"/>
        </w:tabs>
        <w:ind w:left="5095" w:hanging="360"/>
      </w:pPr>
      <w:rPr>
        <w:rFonts w:ascii="Wingdings" w:hAnsi="Wingdings" w:hint="default"/>
      </w:rPr>
    </w:lvl>
    <w:lvl w:ilvl="6">
      <w:start w:val="1"/>
      <w:numFmt w:val="bullet"/>
      <w:lvlText w:val=""/>
      <w:lvlJc w:val="left"/>
      <w:pPr>
        <w:tabs>
          <w:tab w:val="num" w:pos="5815"/>
        </w:tabs>
        <w:ind w:left="5815" w:hanging="360"/>
      </w:pPr>
      <w:rPr>
        <w:rFonts w:ascii="Symbol" w:hAnsi="Symbol" w:hint="default"/>
      </w:rPr>
    </w:lvl>
    <w:lvl w:ilvl="7">
      <w:start w:val="1"/>
      <w:numFmt w:val="bullet"/>
      <w:lvlText w:val="o"/>
      <w:lvlJc w:val="left"/>
      <w:pPr>
        <w:tabs>
          <w:tab w:val="num" w:pos="6535"/>
        </w:tabs>
        <w:ind w:left="6535" w:hanging="360"/>
      </w:pPr>
      <w:rPr>
        <w:rFonts w:ascii="Courier New" w:hAnsi="Courier New" w:hint="default"/>
      </w:rPr>
    </w:lvl>
    <w:lvl w:ilvl="8">
      <w:start w:val="1"/>
      <w:numFmt w:val="bullet"/>
      <w:lvlText w:val=""/>
      <w:lvlJc w:val="left"/>
      <w:pPr>
        <w:tabs>
          <w:tab w:val="num" w:pos="7255"/>
        </w:tabs>
        <w:ind w:left="7255" w:hanging="360"/>
      </w:pPr>
      <w:rPr>
        <w:rFonts w:ascii="Wingdings" w:hAnsi="Wingdings" w:hint="default"/>
      </w:rPr>
    </w:lvl>
  </w:abstractNum>
  <w:abstractNum w:abstractNumId="131" w15:restartNumberingAfterBreak="0">
    <w:nsid w:val="7CDA0F84"/>
    <w:multiLevelType w:val="hybridMultilevel"/>
    <w:tmpl w:val="DF1249D6"/>
    <w:styleLink w:val="1ai1"/>
    <w:lvl w:ilvl="0" w:tplc="68D05828">
      <w:start w:val="1"/>
      <w:numFmt w:val="bullet"/>
      <w:lvlText w:val=""/>
      <w:lvlJc w:val="left"/>
      <w:pPr>
        <w:tabs>
          <w:tab w:val="num" w:pos="1290"/>
        </w:tabs>
        <w:ind w:left="129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7F831A6F"/>
    <w:multiLevelType w:val="hybridMultilevel"/>
    <w:tmpl w:val="83B40F7E"/>
    <w:styleLink w:val="WW8Num61"/>
    <w:lvl w:ilvl="0" w:tplc="4096433C">
      <w:numFmt w:val="bullet"/>
      <w:lvlText w:val="-"/>
      <w:lvlJc w:val="left"/>
      <w:pPr>
        <w:ind w:left="1429" w:hanging="360"/>
      </w:pPr>
      <w:rPr>
        <w:rFonts w:ascii="Calibri" w:eastAsia="Calibri" w:hAnsi="Calibri"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49508221">
    <w:abstractNumId w:val="0"/>
  </w:num>
  <w:num w:numId="2" w16cid:durableId="809589630">
    <w:abstractNumId w:val="1"/>
  </w:num>
  <w:num w:numId="3" w16cid:durableId="1420447747">
    <w:abstractNumId w:val="7"/>
  </w:num>
  <w:num w:numId="4" w16cid:durableId="1613633636">
    <w:abstractNumId w:val="11"/>
  </w:num>
  <w:num w:numId="5" w16cid:durableId="53162268">
    <w:abstractNumId w:val="12"/>
  </w:num>
  <w:num w:numId="6" w16cid:durableId="1333678657">
    <w:abstractNumId w:val="18"/>
  </w:num>
  <w:num w:numId="7" w16cid:durableId="1201625732">
    <w:abstractNumId w:val="19"/>
  </w:num>
  <w:num w:numId="8" w16cid:durableId="1585148348">
    <w:abstractNumId w:val="21"/>
  </w:num>
  <w:num w:numId="9" w16cid:durableId="893543535">
    <w:abstractNumId w:val="23"/>
  </w:num>
  <w:num w:numId="10" w16cid:durableId="1777630438">
    <w:abstractNumId w:val="26"/>
  </w:num>
  <w:num w:numId="11" w16cid:durableId="643896464">
    <w:abstractNumId w:val="65"/>
  </w:num>
  <w:num w:numId="12" w16cid:durableId="1216354600">
    <w:abstractNumId w:val="85"/>
  </w:num>
  <w:num w:numId="13" w16cid:durableId="1461190914">
    <w:abstractNumId w:val="89"/>
  </w:num>
  <w:num w:numId="14" w16cid:durableId="1750955680">
    <w:abstractNumId w:val="118"/>
  </w:num>
  <w:num w:numId="15" w16cid:durableId="1244340476">
    <w:abstractNumId w:val="102"/>
  </w:num>
  <w:num w:numId="16" w16cid:durableId="104887901">
    <w:abstractNumId w:val="123"/>
  </w:num>
  <w:num w:numId="17" w16cid:durableId="845510679">
    <w:abstractNumId w:val="116"/>
  </w:num>
  <w:num w:numId="18" w16cid:durableId="273633456">
    <w:abstractNumId w:val="110"/>
  </w:num>
  <w:num w:numId="19" w16cid:durableId="1144659927">
    <w:abstractNumId w:val="132"/>
  </w:num>
  <w:num w:numId="20" w16cid:durableId="127359297">
    <w:abstractNumId w:val="81"/>
  </w:num>
  <w:num w:numId="21" w16cid:durableId="1091588881">
    <w:abstractNumId w:val="98"/>
  </w:num>
  <w:num w:numId="22" w16cid:durableId="214659072">
    <w:abstractNumId w:val="96"/>
  </w:num>
  <w:num w:numId="23" w16cid:durableId="1105612990">
    <w:abstractNumId w:val="86"/>
  </w:num>
  <w:num w:numId="24" w16cid:durableId="1519391515">
    <w:abstractNumId w:val="87"/>
  </w:num>
  <w:num w:numId="25" w16cid:durableId="271667875">
    <w:abstractNumId w:val="76"/>
  </w:num>
  <w:num w:numId="26" w16cid:durableId="572130595">
    <w:abstractNumId w:val="83"/>
  </w:num>
  <w:num w:numId="27" w16cid:durableId="1880043925">
    <w:abstractNumId w:val="78"/>
  </w:num>
  <w:num w:numId="28" w16cid:durableId="1761952794">
    <w:abstractNumId w:val="95"/>
  </w:num>
  <w:num w:numId="29" w16cid:durableId="433599836">
    <w:abstractNumId w:val="119"/>
  </w:num>
  <w:num w:numId="30" w16cid:durableId="1784642093">
    <w:abstractNumId w:val="82"/>
  </w:num>
  <w:num w:numId="31" w16cid:durableId="281500259">
    <w:abstractNumId w:val="103"/>
  </w:num>
  <w:num w:numId="32" w16cid:durableId="148333079">
    <w:abstractNumId w:val="100"/>
  </w:num>
  <w:num w:numId="33" w16cid:durableId="269821470">
    <w:abstractNumId w:val="131"/>
  </w:num>
  <w:num w:numId="34" w16cid:durableId="72971104">
    <w:abstractNumId w:val="94"/>
  </w:num>
  <w:num w:numId="35" w16cid:durableId="1568683265">
    <w:abstractNumId w:val="111"/>
  </w:num>
  <w:num w:numId="36" w16cid:durableId="1586184820">
    <w:abstractNumId w:val="9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CE"/>
    <w:rsid w:val="00000149"/>
    <w:rsid w:val="00000F19"/>
    <w:rsid w:val="00001B43"/>
    <w:rsid w:val="00002204"/>
    <w:rsid w:val="0000250C"/>
    <w:rsid w:val="00002736"/>
    <w:rsid w:val="00002BC0"/>
    <w:rsid w:val="00002F76"/>
    <w:rsid w:val="000034C2"/>
    <w:rsid w:val="00004C41"/>
    <w:rsid w:val="0000672A"/>
    <w:rsid w:val="00006D2F"/>
    <w:rsid w:val="000070CD"/>
    <w:rsid w:val="00007325"/>
    <w:rsid w:val="00007B6F"/>
    <w:rsid w:val="00007FAA"/>
    <w:rsid w:val="00012D25"/>
    <w:rsid w:val="00012D32"/>
    <w:rsid w:val="00012E61"/>
    <w:rsid w:val="00013533"/>
    <w:rsid w:val="0001389B"/>
    <w:rsid w:val="00013E70"/>
    <w:rsid w:val="00014140"/>
    <w:rsid w:val="000141A4"/>
    <w:rsid w:val="0001441A"/>
    <w:rsid w:val="00014550"/>
    <w:rsid w:val="000145D3"/>
    <w:rsid w:val="00014EAE"/>
    <w:rsid w:val="00015188"/>
    <w:rsid w:val="000151A6"/>
    <w:rsid w:val="00015B6D"/>
    <w:rsid w:val="00015F4B"/>
    <w:rsid w:val="00016245"/>
    <w:rsid w:val="0001655E"/>
    <w:rsid w:val="00016C89"/>
    <w:rsid w:val="00016DF8"/>
    <w:rsid w:val="00016F55"/>
    <w:rsid w:val="0001726E"/>
    <w:rsid w:val="00017896"/>
    <w:rsid w:val="00017D45"/>
    <w:rsid w:val="00020529"/>
    <w:rsid w:val="0002184E"/>
    <w:rsid w:val="00021DBC"/>
    <w:rsid w:val="00021E87"/>
    <w:rsid w:val="00022158"/>
    <w:rsid w:val="000225E8"/>
    <w:rsid w:val="00023043"/>
    <w:rsid w:val="00023143"/>
    <w:rsid w:val="000236B2"/>
    <w:rsid w:val="000243DE"/>
    <w:rsid w:val="00024528"/>
    <w:rsid w:val="000245E3"/>
    <w:rsid w:val="0002485E"/>
    <w:rsid w:val="00024DFC"/>
    <w:rsid w:val="000252D9"/>
    <w:rsid w:val="00025611"/>
    <w:rsid w:val="000271A7"/>
    <w:rsid w:val="00027440"/>
    <w:rsid w:val="000300AB"/>
    <w:rsid w:val="000300B4"/>
    <w:rsid w:val="0003056C"/>
    <w:rsid w:val="000305D4"/>
    <w:rsid w:val="00030860"/>
    <w:rsid w:val="00030F25"/>
    <w:rsid w:val="00031670"/>
    <w:rsid w:val="00031688"/>
    <w:rsid w:val="00031E85"/>
    <w:rsid w:val="00031EAE"/>
    <w:rsid w:val="000323A0"/>
    <w:rsid w:val="00032644"/>
    <w:rsid w:val="00032EEC"/>
    <w:rsid w:val="0003319F"/>
    <w:rsid w:val="00033B37"/>
    <w:rsid w:val="0003409F"/>
    <w:rsid w:val="00034811"/>
    <w:rsid w:val="000348A3"/>
    <w:rsid w:val="00034CC4"/>
    <w:rsid w:val="0003509E"/>
    <w:rsid w:val="0003558A"/>
    <w:rsid w:val="00036E58"/>
    <w:rsid w:val="00037B7E"/>
    <w:rsid w:val="00037FB3"/>
    <w:rsid w:val="00040765"/>
    <w:rsid w:val="00040FB2"/>
    <w:rsid w:val="000410AA"/>
    <w:rsid w:val="0004130D"/>
    <w:rsid w:val="00041374"/>
    <w:rsid w:val="00041B4B"/>
    <w:rsid w:val="00042189"/>
    <w:rsid w:val="00042C14"/>
    <w:rsid w:val="0004385C"/>
    <w:rsid w:val="00043967"/>
    <w:rsid w:val="00043E42"/>
    <w:rsid w:val="00044090"/>
    <w:rsid w:val="000441D5"/>
    <w:rsid w:val="000445C0"/>
    <w:rsid w:val="00044602"/>
    <w:rsid w:val="0004546B"/>
    <w:rsid w:val="00045E66"/>
    <w:rsid w:val="00045FD5"/>
    <w:rsid w:val="0004612B"/>
    <w:rsid w:val="000463E9"/>
    <w:rsid w:val="000467A4"/>
    <w:rsid w:val="000469B7"/>
    <w:rsid w:val="00046DBE"/>
    <w:rsid w:val="00047034"/>
    <w:rsid w:val="0004753F"/>
    <w:rsid w:val="0004787D"/>
    <w:rsid w:val="00047D7C"/>
    <w:rsid w:val="00050240"/>
    <w:rsid w:val="000505CE"/>
    <w:rsid w:val="00051D9D"/>
    <w:rsid w:val="00053366"/>
    <w:rsid w:val="00054533"/>
    <w:rsid w:val="000547AA"/>
    <w:rsid w:val="00054E6C"/>
    <w:rsid w:val="000552D4"/>
    <w:rsid w:val="000553DE"/>
    <w:rsid w:val="00055E7B"/>
    <w:rsid w:val="00056ABB"/>
    <w:rsid w:val="00056B48"/>
    <w:rsid w:val="00056EA6"/>
    <w:rsid w:val="000571F1"/>
    <w:rsid w:val="00057582"/>
    <w:rsid w:val="00057AF3"/>
    <w:rsid w:val="00057F9D"/>
    <w:rsid w:val="0006022F"/>
    <w:rsid w:val="00060F14"/>
    <w:rsid w:val="000625B3"/>
    <w:rsid w:val="00062623"/>
    <w:rsid w:val="00063834"/>
    <w:rsid w:val="00063D05"/>
    <w:rsid w:val="000641A0"/>
    <w:rsid w:val="00064AFA"/>
    <w:rsid w:val="00065612"/>
    <w:rsid w:val="00065822"/>
    <w:rsid w:val="00066673"/>
    <w:rsid w:val="00067129"/>
    <w:rsid w:val="0006750C"/>
    <w:rsid w:val="00067540"/>
    <w:rsid w:val="000679D5"/>
    <w:rsid w:val="00067F44"/>
    <w:rsid w:val="00070149"/>
    <w:rsid w:val="00071311"/>
    <w:rsid w:val="00071576"/>
    <w:rsid w:val="00071583"/>
    <w:rsid w:val="000716C4"/>
    <w:rsid w:val="00071A38"/>
    <w:rsid w:val="00071B46"/>
    <w:rsid w:val="00072EA4"/>
    <w:rsid w:val="00074801"/>
    <w:rsid w:val="000770E0"/>
    <w:rsid w:val="00077531"/>
    <w:rsid w:val="00077623"/>
    <w:rsid w:val="00077A89"/>
    <w:rsid w:val="00080A93"/>
    <w:rsid w:val="00080AA3"/>
    <w:rsid w:val="00081DC0"/>
    <w:rsid w:val="0008234D"/>
    <w:rsid w:val="00082782"/>
    <w:rsid w:val="00082D9C"/>
    <w:rsid w:val="00082DEF"/>
    <w:rsid w:val="00083264"/>
    <w:rsid w:val="0008335C"/>
    <w:rsid w:val="000839E2"/>
    <w:rsid w:val="000846C2"/>
    <w:rsid w:val="000848CC"/>
    <w:rsid w:val="00085227"/>
    <w:rsid w:val="0008525D"/>
    <w:rsid w:val="0008547E"/>
    <w:rsid w:val="00085AFB"/>
    <w:rsid w:val="00085DB7"/>
    <w:rsid w:val="00085ECC"/>
    <w:rsid w:val="000861CC"/>
    <w:rsid w:val="00086A77"/>
    <w:rsid w:val="000875BD"/>
    <w:rsid w:val="00087643"/>
    <w:rsid w:val="00087867"/>
    <w:rsid w:val="00091540"/>
    <w:rsid w:val="00092204"/>
    <w:rsid w:val="0009220E"/>
    <w:rsid w:val="00092352"/>
    <w:rsid w:val="00093307"/>
    <w:rsid w:val="00093C67"/>
    <w:rsid w:val="00094179"/>
    <w:rsid w:val="00094CCD"/>
    <w:rsid w:val="00094D72"/>
    <w:rsid w:val="00095700"/>
    <w:rsid w:val="0009720D"/>
    <w:rsid w:val="000974BB"/>
    <w:rsid w:val="00097AAD"/>
    <w:rsid w:val="000A0D40"/>
    <w:rsid w:val="000A0DC5"/>
    <w:rsid w:val="000A11E6"/>
    <w:rsid w:val="000A1D90"/>
    <w:rsid w:val="000A23C9"/>
    <w:rsid w:val="000A2686"/>
    <w:rsid w:val="000A26D6"/>
    <w:rsid w:val="000A28A5"/>
    <w:rsid w:val="000A2C19"/>
    <w:rsid w:val="000A312B"/>
    <w:rsid w:val="000A33DF"/>
    <w:rsid w:val="000A3703"/>
    <w:rsid w:val="000A380F"/>
    <w:rsid w:val="000A407D"/>
    <w:rsid w:val="000A48A3"/>
    <w:rsid w:val="000A5C49"/>
    <w:rsid w:val="000A61EF"/>
    <w:rsid w:val="000A6768"/>
    <w:rsid w:val="000A7025"/>
    <w:rsid w:val="000A76B5"/>
    <w:rsid w:val="000A7A22"/>
    <w:rsid w:val="000A7D24"/>
    <w:rsid w:val="000A7DB7"/>
    <w:rsid w:val="000B0065"/>
    <w:rsid w:val="000B0609"/>
    <w:rsid w:val="000B10BB"/>
    <w:rsid w:val="000B153F"/>
    <w:rsid w:val="000B17CB"/>
    <w:rsid w:val="000B1D18"/>
    <w:rsid w:val="000B3422"/>
    <w:rsid w:val="000B352B"/>
    <w:rsid w:val="000B3A9B"/>
    <w:rsid w:val="000B404E"/>
    <w:rsid w:val="000B49D5"/>
    <w:rsid w:val="000B4C1D"/>
    <w:rsid w:val="000B53E9"/>
    <w:rsid w:val="000B60AD"/>
    <w:rsid w:val="000B66EA"/>
    <w:rsid w:val="000B6CC2"/>
    <w:rsid w:val="000C086C"/>
    <w:rsid w:val="000C16A2"/>
    <w:rsid w:val="000C257E"/>
    <w:rsid w:val="000C2807"/>
    <w:rsid w:val="000C3C7B"/>
    <w:rsid w:val="000C47D2"/>
    <w:rsid w:val="000C4D65"/>
    <w:rsid w:val="000C5DD0"/>
    <w:rsid w:val="000C630A"/>
    <w:rsid w:val="000C71E5"/>
    <w:rsid w:val="000C7466"/>
    <w:rsid w:val="000C772D"/>
    <w:rsid w:val="000D0169"/>
    <w:rsid w:val="000D061E"/>
    <w:rsid w:val="000D0776"/>
    <w:rsid w:val="000D09A6"/>
    <w:rsid w:val="000D0D00"/>
    <w:rsid w:val="000D106D"/>
    <w:rsid w:val="000D1BA9"/>
    <w:rsid w:val="000D25AA"/>
    <w:rsid w:val="000D25C2"/>
    <w:rsid w:val="000D27AE"/>
    <w:rsid w:val="000D2AE6"/>
    <w:rsid w:val="000D329D"/>
    <w:rsid w:val="000D3DEC"/>
    <w:rsid w:val="000D52D2"/>
    <w:rsid w:val="000D5E32"/>
    <w:rsid w:val="000D673D"/>
    <w:rsid w:val="000D699F"/>
    <w:rsid w:val="000D7586"/>
    <w:rsid w:val="000D7B13"/>
    <w:rsid w:val="000D7CB5"/>
    <w:rsid w:val="000D7D56"/>
    <w:rsid w:val="000E062F"/>
    <w:rsid w:val="000E0BAA"/>
    <w:rsid w:val="000E18D6"/>
    <w:rsid w:val="000E2767"/>
    <w:rsid w:val="000E2C6D"/>
    <w:rsid w:val="000E2F5F"/>
    <w:rsid w:val="000E305B"/>
    <w:rsid w:val="000E4460"/>
    <w:rsid w:val="000E4831"/>
    <w:rsid w:val="000E501D"/>
    <w:rsid w:val="000E54A2"/>
    <w:rsid w:val="000E5CB6"/>
    <w:rsid w:val="000E6178"/>
    <w:rsid w:val="000E66A2"/>
    <w:rsid w:val="000E6BCD"/>
    <w:rsid w:val="000E7CCF"/>
    <w:rsid w:val="000F011A"/>
    <w:rsid w:val="000F09D4"/>
    <w:rsid w:val="000F1008"/>
    <w:rsid w:val="000F1C39"/>
    <w:rsid w:val="000F20EC"/>
    <w:rsid w:val="000F2EEB"/>
    <w:rsid w:val="000F3D05"/>
    <w:rsid w:val="000F4BA3"/>
    <w:rsid w:val="000F5E42"/>
    <w:rsid w:val="000F5F07"/>
    <w:rsid w:val="000F70B4"/>
    <w:rsid w:val="000F7151"/>
    <w:rsid w:val="000F724C"/>
    <w:rsid w:val="000F74BC"/>
    <w:rsid w:val="000F7731"/>
    <w:rsid w:val="000F7846"/>
    <w:rsid w:val="000F7B63"/>
    <w:rsid w:val="00100056"/>
    <w:rsid w:val="00100593"/>
    <w:rsid w:val="001005B0"/>
    <w:rsid w:val="001009E2"/>
    <w:rsid w:val="00100A29"/>
    <w:rsid w:val="00100C48"/>
    <w:rsid w:val="00100EE2"/>
    <w:rsid w:val="00101630"/>
    <w:rsid w:val="001017FD"/>
    <w:rsid w:val="001019FE"/>
    <w:rsid w:val="00101C67"/>
    <w:rsid w:val="001034FC"/>
    <w:rsid w:val="001039C6"/>
    <w:rsid w:val="00103E78"/>
    <w:rsid w:val="0010653C"/>
    <w:rsid w:val="00106845"/>
    <w:rsid w:val="0010727B"/>
    <w:rsid w:val="00107505"/>
    <w:rsid w:val="001075A6"/>
    <w:rsid w:val="00107969"/>
    <w:rsid w:val="001103C6"/>
    <w:rsid w:val="001105B9"/>
    <w:rsid w:val="00110E56"/>
    <w:rsid w:val="00110EA9"/>
    <w:rsid w:val="00111265"/>
    <w:rsid w:val="00111289"/>
    <w:rsid w:val="00111353"/>
    <w:rsid w:val="001114E1"/>
    <w:rsid w:val="00111FAC"/>
    <w:rsid w:val="00111FFA"/>
    <w:rsid w:val="0011229B"/>
    <w:rsid w:val="00112360"/>
    <w:rsid w:val="0011252E"/>
    <w:rsid w:val="00112D02"/>
    <w:rsid w:val="00113BBF"/>
    <w:rsid w:val="00113D3A"/>
    <w:rsid w:val="0011401A"/>
    <w:rsid w:val="00114834"/>
    <w:rsid w:val="00114CA3"/>
    <w:rsid w:val="00114FD1"/>
    <w:rsid w:val="001151AA"/>
    <w:rsid w:val="00115648"/>
    <w:rsid w:val="001156C0"/>
    <w:rsid w:val="0011575D"/>
    <w:rsid w:val="001166B0"/>
    <w:rsid w:val="0011686A"/>
    <w:rsid w:val="00116882"/>
    <w:rsid w:val="00117F10"/>
    <w:rsid w:val="00117F34"/>
    <w:rsid w:val="001204B9"/>
    <w:rsid w:val="001209D7"/>
    <w:rsid w:val="00120A40"/>
    <w:rsid w:val="00120B4D"/>
    <w:rsid w:val="0012133A"/>
    <w:rsid w:val="00121CEA"/>
    <w:rsid w:val="001220DA"/>
    <w:rsid w:val="00122C5F"/>
    <w:rsid w:val="00122C71"/>
    <w:rsid w:val="00122DD7"/>
    <w:rsid w:val="00123A68"/>
    <w:rsid w:val="00124948"/>
    <w:rsid w:val="00124B23"/>
    <w:rsid w:val="00124F78"/>
    <w:rsid w:val="00125900"/>
    <w:rsid w:val="00126BCF"/>
    <w:rsid w:val="00126D3A"/>
    <w:rsid w:val="00126D94"/>
    <w:rsid w:val="00126E0A"/>
    <w:rsid w:val="00127029"/>
    <w:rsid w:val="0012745D"/>
    <w:rsid w:val="00130D69"/>
    <w:rsid w:val="001318C1"/>
    <w:rsid w:val="00131EC8"/>
    <w:rsid w:val="001321A2"/>
    <w:rsid w:val="00132614"/>
    <w:rsid w:val="00132FB1"/>
    <w:rsid w:val="00133132"/>
    <w:rsid w:val="00133456"/>
    <w:rsid w:val="00134998"/>
    <w:rsid w:val="00134B1F"/>
    <w:rsid w:val="00135684"/>
    <w:rsid w:val="00135A9D"/>
    <w:rsid w:val="00135B39"/>
    <w:rsid w:val="00135DDD"/>
    <w:rsid w:val="00135ECD"/>
    <w:rsid w:val="00135ED4"/>
    <w:rsid w:val="00136251"/>
    <w:rsid w:val="00136DFA"/>
    <w:rsid w:val="00136F7C"/>
    <w:rsid w:val="00137280"/>
    <w:rsid w:val="00137F56"/>
    <w:rsid w:val="00140018"/>
    <w:rsid w:val="00140119"/>
    <w:rsid w:val="00140A92"/>
    <w:rsid w:val="001417A5"/>
    <w:rsid w:val="00141FDE"/>
    <w:rsid w:val="001434C6"/>
    <w:rsid w:val="00144408"/>
    <w:rsid w:val="001449D4"/>
    <w:rsid w:val="00145366"/>
    <w:rsid w:val="00145398"/>
    <w:rsid w:val="00145990"/>
    <w:rsid w:val="00145B51"/>
    <w:rsid w:val="00145C57"/>
    <w:rsid w:val="00146394"/>
    <w:rsid w:val="0014644F"/>
    <w:rsid w:val="001464CF"/>
    <w:rsid w:val="00146A83"/>
    <w:rsid w:val="0014714B"/>
    <w:rsid w:val="00150500"/>
    <w:rsid w:val="001515F6"/>
    <w:rsid w:val="00151659"/>
    <w:rsid w:val="001517FB"/>
    <w:rsid w:val="00152A5A"/>
    <w:rsid w:val="001533AE"/>
    <w:rsid w:val="00153444"/>
    <w:rsid w:val="00153DF6"/>
    <w:rsid w:val="00154100"/>
    <w:rsid w:val="001548C0"/>
    <w:rsid w:val="00155FF0"/>
    <w:rsid w:val="00156716"/>
    <w:rsid w:val="00156FBE"/>
    <w:rsid w:val="00157764"/>
    <w:rsid w:val="00157823"/>
    <w:rsid w:val="00160029"/>
    <w:rsid w:val="0016020C"/>
    <w:rsid w:val="00161A2D"/>
    <w:rsid w:val="00161B00"/>
    <w:rsid w:val="00161C32"/>
    <w:rsid w:val="00162539"/>
    <w:rsid w:val="00162BF3"/>
    <w:rsid w:val="00163185"/>
    <w:rsid w:val="001633DE"/>
    <w:rsid w:val="00163766"/>
    <w:rsid w:val="00164DE0"/>
    <w:rsid w:val="001650A1"/>
    <w:rsid w:val="001654E4"/>
    <w:rsid w:val="00165D68"/>
    <w:rsid w:val="00165EC4"/>
    <w:rsid w:val="00166403"/>
    <w:rsid w:val="0016691C"/>
    <w:rsid w:val="00166B48"/>
    <w:rsid w:val="00166D88"/>
    <w:rsid w:val="00167035"/>
    <w:rsid w:val="0016790F"/>
    <w:rsid w:val="00167BEB"/>
    <w:rsid w:val="0017069D"/>
    <w:rsid w:val="00170A6E"/>
    <w:rsid w:val="0017122D"/>
    <w:rsid w:val="00171ADF"/>
    <w:rsid w:val="00171D21"/>
    <w:rsid w:val="00172020"/>
    <w:rsid w:val="001722A8"/>
    <w:rsid w:val="00172A70"/>
    <w:rsid w:val="00173281"/>
    <w:rsid w:val="00173778"/>
    <w:rsid w:val="001746D8"/>
    <w:rsid w:val="00174FC7"/>
    <w:rsid w:val="0017561B"/>
    <w:rsid w:val="00175B92"/>
    <w:rsid w:val="001763D6"/>
    <w:rsid w:val="0017643F"/>
    <w:rsid w:val="00176DA4"/>
    <w:rsid w:val="00177069"/>
    <w:rsid w:val="0017728B"/>
    <w:rsid w:val="0017736E"/>
    <w:rsid w:val="001778B3"/>
    <w:rsid w:val="00177EF5"/>
    <w:rsid w:val="0018033B"/>
    <w:rsid w:val="00180C5E"/>
    <w:rsid w:val="00180F23"/>
    <w:rsid w:val="0018121B"/>
    <w:rsid w:val="00181496"/>
    <w:rsid w:val="001818BB"/>
    <w:rsid w:val="00181FD7"/>
    <w:rsid w:val="00182708"/>
    <w:rsid w:val="001833D0"/>
    <w:rsid w:val="0018348E"/>
    <w:rsid w:val="001835CE"/>
    <w:rsid w:val="001838DB"/>
    <w:rsid w:val="00183A34"/>
    <w:rsid w:val="00183F24"/>
    <w:rsid w:val="001840E7"/>
    <w:rsid w:val="001841F7"/>
    <w:rsid w:val="00184634"/>
    <w:rsid w:val="00185C35"/>
    <w:rsid w:val="001864CD"/>
    <w:rsid w:val="0018714F"/>
    <w:rsid w:val="001875AE"/>
    <w:rsid w:val="00187964"/>
    <w:rsid w:val="001902E6"/>
    <w:rsid w:val="001902E7"/>
    <w:rsid w:val="00190BDC"/>
    <w:rsid w:val="00191B03"/>
    <w:rsid w:val="0019214B"/>
    <w:rsid w:val="00193A27"/>
    <w:rsid w:val="00193B9A"/>
    <w:rsid w:val="00194598"/>
    <w:rsid w:val="00194D27"/>
    <w:rsid w:val="00195325"/>
    <w:rsid w:val="00195852"/>
    <w:rsid w:val="00196199"/>
    <w:rsid w:val="00196B85"/>
    <w:rsid w:val="00197193"/>
    <w:rsid w:val="001977AF"/>
    <w:rsid w:val="001A0181"/>
    <w:rsid w:val="001A10C7"/>
    <w:rsid w:val="001A140F"/>
    <w:rsid w:val="001A1567"/>
    <w:rsid w:val="001A3993"/>
    <w:rsid w:val="001A3DA7"/>
    <w:rsid w:val="001A46BC"/>
    <w:rsid w:val="001A475A"/>
    <w:rsid w:val="001A4982"/>
    <w:rsid w:val="001A524A"/>
    <w:rsid w:val="001A528E"/>
    <w:rsid w:val="001A562D"/>
    <w:rsid w:val="001A582A"/>
    <w:rsid w:val="001A5ABD"/>
    <w:rsid w:val="001A6C22"/>
    <w:rsid w:val="001A7AB5"/>
    <w:rsid w:val="001A7CC7"/>
    <w:rsid w:val="001B053E"/>
    <w:rsid w:val="001B09B7"/>
    <w:rsid w:val="001B146C"/>
    <w:rsid w:val="001B2ADC"/>
    <w:rsid w:val="001B30F6"/>
    <w:rsid w:val="001B3438"/>
    <w:rsid w:val="001B35E8"/>
    <w:rsid w:val="001B3DD4"/>
    <w:rsid w:val="001B3F68"/>
    <w:rsid w:val="001B614F"/>
    <w:rsid w:val="001B6B87"/>
    <w:rsid w:val="001B6BB7"/>
    <w:rsid w:val="001B6E67"/>
    <w:rsid w:val="001B702D"/>
    <w:rsid w:val="001B72C8"/>
    <w:rsid w:val="001B7FAE"/>
    <w:rsid w:val="001C06C4"/>
    <w:rsid w:val="001C083C"/>
    <w:rsid w:val="001C098D"/>
    <w:rsid w:val="001C0E46"/>
    <w:rsid w:val="001C1A5B"/>
    <w:rsid w:val="001C1E6A"/>
    <w:rsid w:val="001C24DD"/>
    <w:rsid w:val="001C3534"/>
    <w:rsid w:val="001C383E"/>
    <w:rsid w:val="001C3A55"/>
    <w:rsid w:val="001C3BB4"/>
    <w:rsid w:val="001C3DB6"/>
    <w:rsid w:val="001C3E62"/>
    <w:rsid w:val="001C496E"/>
    <w:rsid w:val="001C56E6"/>
    <w:rsid w:val="001C59FD"/>
    <w:rsid w:val="001C5AC6"/>
    <w:rsid w:val="001C5D60"/>
    <w:rsid w:val="001C5DFC"/>
    <w:rsid w:val="001C5E08"/>
    <w:rsid w:val="001C674C"/>
    <w:rsid w:val="001D0573"/>
    <w:rsid w:val="001D05CA"/>
    <w:rsid w:val="001D0BD3"/>
    <w:rsid w:val="001D0BF0"/>
    <w:rsid w:val="001D169C"/>
    <w:rsid w:val="001D2006"/>
    <w:rsid w:val="001D234D"/>
    <w:rsid w:val="001D245A"/>
    <w:rsid w:val="001D2C17"/>
    <w:rsid w:val="001D367E"/>
    <w:rsid w:val="001D3835"/>
    <w:rsid w:val="001D39A9"/>
    <w:rsid w:val="001D5002"/>
    <w:rsid w:val="001D5A66"/>
    <w:rsid w:val="001D5EFF"/>
    <w:rsid w:val="001D6569"/>
    <w:rsid w:val="001D6A2C"/>
    <w:rsid w:val="001D792D"/>
    <w:rsid w:val="001D7A43"/>
    <w:rsid w:val="001D7B12"/>
    <w:rsid w:val="001E0EE7"/>
    <w:rsid w:val="001E1D12"/>
    <w:rsid w:val="001E22F4"/>
    <w:rsid w:val="001E2A83"/>
    <w:rsid w:val="001E3C52"/>
    <w:rsid w:val="001E3DBD"/>
    <w:rsid w:val="001E3EB7"/>
    <w:rsid w:val="001E4336"/>
    <w:rsid w:val="001E53FE"/>
    <w:rsid w:val="001E5D82"/>
    <w:rsid w:val="001E5F54"/>
    <w:rsid w:val="001E603B"/>
    <w:rsid w:val="001E60FA"/>
    <w:rsid w:val="001E6A20"/>
    <w:rsid w:val="001E6B19"/>
    <w:rsid w:val="001E6C91"/>
    <w:rsid w:val="001E6D24"/>
    <w:rsid w:val="001E79A5"/>
    <w:rsid w:val="001F0469"/>
    <w:rsid w:val="001F0DBF"/>
    <w:rsid w:val="001F11BC"/>
    <w:rsid w:val="001F1EE4"/>
    <w:rsid w:val="001F1F68"/>
    <w:rsid w:val="001F2C46"/>
    <w:rsid w:val="001F2F5D"/>
    <w:rsid w:val="001F3543"/>
    <w:rsid w:val="001F389A"/>
    <w:rsid w:val="001F393F"/>
    <w:rsid w:val="001F432D"/>
    <w:rsid w:val="001F604D"/>
    <w:rsid w:val="001F64F8"/>
    <w:rsid w:val="001F661C"/>
    <w:rsid w:val="001F735B"/>
    <w:rsid w:val="00200FCE"/>
    <w:rsid w:val="00201148"/>
    <w:rsid w:val="002019C5"/>
    <w:rsid w:val="00202A21"/>
    <w:rsid w:val="00202A84"/>
    <w:rsid w:val="00202DCA"/>
    <w:rsid w:val="0020350C"/>
    <w:rsid w:val="002036DB"/>
    <w:rsid w:val="00203B40"/>
    <w:rsid w:val="00203ECD"/>
    <w:rsid w:val="00205233"/>
    <w:rsid w:val="002059BF"/>
    <w:rsid w:val="00205C5E"/>
    <w:rsid w:val="00206DEB"/>
    <w:rsid w:val="00206F19"/>
    <w:rsid w:val="00206F2B"/>
    <w:rsid w:val="00207DED"/>
    <w:rsid w:val="002109FD"/>
    <w:rsid w:val="00211F4D"/>
    <w:rsid w:val="002120FF"/>
    <w:rsid w:val="00212832"/>
    <w:rsid w:val="002128B8"/>
    <w:rsid w:val="00213771"/>
    <w:rsid w:val="00213E1C"/>
    <w:rsid w:val="0021526E"/>
    <w:rsid w:val="0021529C"/>
    <w:rsid w:val="002152EC"/>
    <w:rsid w:val="002153C1"/>
    <w:rsid w:val="00215D05"/>
    <w:rsid w:val="00216503"/>
    <w:rsid w:val="00216A1A"/>
    <w:rsid w:val="00216D48"/>
    <w:rsid w:val="00216D84"/>
    <w:rsid w:val="00217818"/>
    <w:rsid w:val="00217E7C"/>
    <w:rsid w:val="00217FBF"/>
    <w:rsid w:val="00220630"/>
    <w:rsid w:val="00220DDC"/>
    <w:rsid w:val="002216E8"/>
    <w:rsid w:val="00221F59"/>
    <w:rsid w:val="002230FE"/>
    <w:rsid w:val="00223472"/>
    <w:rsid w:val="00223629"/>
    <w:rsid w:val="00223A04"/>
    <w:rsid w:val="00223B27"/>
    <w:rsid w:val="00224F24"/>
    <w:rsid w:val="00225183"/>
    <w:rsid w:val="00225676"/>
    <w:rsid w:val="00226137"/>
    <w:rsid w:val="002262C7"/>
    <w:rsid w:val="002264D5"/>
    <w:rsid w:val="00226954"/>
    <w:rsid w:val="00226FC4"/>
    <w:rsid w:val="00227240"/>
    <w:rsid w:val="00227AC6"/>
    <w:rsid w:val="00227D11"/>
    <w:rsid w:val="00230222"/>
    <w:rsid w:val="002305EE"/>
    <w:rsid w:val="00230D9D"/>
    <w:rsid w:val="00230FED"/>
    <w:rsid w:val="002317AA"/>
    <w:rsid w:val="00231DD5"/>
    <w:rsid w:val="002335A4"/>
    <w:rsid w:val="002337F4"/>
    <w:rsid w:val="00233866"/>
    <w:rsid w:val="00233CBB"/>
    <w:rsid w:val="0023412D"/>
    <w:rsid w:val="002341E1"/>
    <w:rsid w:val="0023421C"/>
    <w:rsid w:val="00234271"/>
    <w:rsid w:val="00235FF0"/>
    <w:rsid w:val="0023714C"/>
    <w:rsid w:val="00237466"/>
    <w:rsid w:val="0023775C"/>
    <w:rsid w:val="00237FFC"/>
    <w:rsid w:val="00241022"/>
    <w:rsid w:val="00242538"/>
    <w:rsid w:val="00242BE7"/>
    <w:rsid w:val="00242E6E"/>
    <w:rsid w:val="002436E6"/>
    <w:rsid w:val="0024582B"/>
    <w:rsid w:val="002468E8"/>
    <w:rsid w:val="00246C72"/>
    <w:rsid w:val="00246DFA"/>
    <w:rsid w:val="00247375"/>
    <w:rsid w:val="002500DC"/>
    <w:rsid w:val="00250B14"/>
    <w:rsid w:val="00251A16"/>
    <w:rsid w:val="00251D1C"/>
    <w:rsid w:val="0025200A"/>
    <w:rsid w:val="00252338"/>
    <w:rsid w:val="00252B7C"/>
    <w:rsid w:val="00252DCD"/>
    <w:rsid w:val="00253203"/>
    <w:rsid w:val="0025324E"/>
    <w:rsid w:val="0025361D"/>
    <w:rsid w:val="002537E6"/>
    <w:rsid w:val="00253B7D"/>
    <w:rsid w:val="00253C9C"/>
    <w:rsid w:val="0025410F"/>
    <w:rsid w:val="002543BC"/>
    <w:rsid w:val="00254821"/>
    <w:rsid w:val="00254BBF"/>
    <w:rsid w:val="00254C93"/>
    <w:rsid w:val="00255578"/>
    <w:rsid w:val="0025579F"/>
    <w:rsid w:val="0025591E"/>
    <w:rsid w:val="00255A2C"/>
    <w:rsid w:val="00256A88"/>
    <w:rsid w:val="002575B1"/>
    <w:rsid w:val="00260281"/>
    <w:rsid w:val="00260582"/>
    <w:rsid w:val="002607E9"/>
    <w:rsid w:val="00260ADF"/>
    <w:rsid w:val="00260C68"/>
    <w:rsid w:val="002622C5"/>
    <w:rsid w:val="0026235C"/>
    <w:rsid w:val="00262761"/>
    <w:rsid w:val="00263C80"/>
    <w:rsid w:val="00263FAD"/>
    <w:rsid w:val="00264276"/>
    <w:rsid w:val="0026476A"/>
    <w:rsid w:val="00264F0A"/>
    <w:rsid w:val="00265C9E"/>
    <w:rsid w:val="00265F2A"/>
    <w:rsid w:val="002667D5"/>
    <w:rsid w:val="002675A2"/>
    <w:rsid w:val="002675F9"/>
    <w:rsid w:val="0026785F"/>
    <w:rsid w:val="00267BD7"/>
    <w:rsid w:val="00267E25"/>
    <w:rsid w:val="0027017F"/>
    <w:rsid w:val="002703C0"/>
    <w:rsid w:val="00270AD4"/>
    <w:rsid w:val="00270CA6"/>
    <w:rsid w:val="00270EDC"/>
    <w:rsid w:val="00271300"/>
    <w:rsid w:val="00271687"/>
    <w:rsid w:val="00271E27"/>
    <w:rsid w:val="002721D6"/>
    <w:rsid w:val="002729A6"/>
    <w:rsid w:val="00272EBE"/>
    <w:rsid w:val="00273554"/>
    <w:rsid w:val="00273AB1"/>
    <w:rsid w:val="00273CEC"/>
    <w:rsid w:val="00273FEF"/>
    <w:rsid w:val="00274969"/>
    <w:rsid w:val="00274C43"/>
    <w:rsid w:val="00274E77"/>
    <w:rsid w:val="00274F94"/>
    <w:rsid w:val="00275C7A"/>
    <w:rsid w:val="00275E44"/>
    <w:rsid w:val="002761F2"/>
    <w:rsid w:val="0027655D"/>
    <w:rsid w:val="00276915"/>
    <w:rsid w:val="00277111"/>
    <w:rsid w:val="00277800"/>
    <w:rsid w:val="00280CA9"/>
    <w:rsid w:val="002811BA"/>
    <w:rsid w:val="00281C23"/>
    <w:rsid w:val="00281D8B"/>
    <w:rsid w:val="00281FDE"/>
    <w:rsid w:val="002832F4"/>
    <w:rsid w:val="002835D5"/>
    <w:rsid w:val="00283BD6"/>
    <w:rsid w:val="00285577"/>
    <w:rsid w:val="002860F4"/>
    <w:rsid w:val="00287516"/>
    <w:rsid w:val="00287A7C"/>
    <w:rsid w:val="00287B51"/>
    <w:rsid w:val="00287BCD"/>
    <w:rsid w:val="00290714"/>
    <w:rsid w:val="00290C71"/>
    <w:rsid w:val="0029100E"/>
    <w:rsid w:val="002913EE"/>
    <w:rsid w:val="00291E56"/>
    <w:rsid w:val="00291F6D"/>
    <w:rsid w:val="0029243C"/>
    <w:rsid w:val="00292824"/>
    <w:rsid w:val="0029345D"/>
    <w:rsid w:val="0029385F"/>
    <w:rsid w:val="00293DDB"/>
    <w:rsid w:val="0029414D"/>
    <w:rsid w:val="00294EA2"/>
    <w:rsid w:val="00294F82"/>
    <w:rsid w:val="002950E7"/>
    <w:rsid w:val="002966F6"/>
    <w:rsid w:val="002968EA"/>
    <w:rsid w:val="00296E39"/>
    <w:rsid w:val="00297640"/>
    <w:rsid w:val="00297C1F"/>
    <w:rsid w:val="002A04F1"/>
    <w:rsid w:val="002A0E15"/>
    <w:rsid w:val="002A1696"/>
    <w:rsid w:val="002A1B94"/>
    <w:rsid w:val="002A1EDD"/>
    <w:rsid w:val="002A2592"/>
    <w:rsid w:val="002A29C8"/>
    <w:rsid w:val="002A29D3"/>
    <w:rsid w:val="002A3EBA"/>
    <w:rsid w:val="002A4023"/>
    <w:rsid w:val="002A42B0"/>
    <w:rsid w:val="002A4450"/>
    <w:rsid w:val="002A46AB"/>
    <w:rsid w:val="002A552E"/>
    <w:rsid w:val="002A5F41"/>
    <w:rsid w:val="002A6FAE"/>
    <w:rsid w:val="002A70FC"/>
    <w:rsid w:val="002A75E6"/>
    <w:rsid w:val="002A7DCC"/>
    <w:rsid w:val="002B0CEE"/>
    <w:rsid w:val="002B1373"/>
    <w:rsid w:val="002B1462"/>
    <w:rsid w:val="002B15F3"/>
    <w:rsid w:val="002B231F"/>
    <w:rsid w:val="002B25EB"/>
    <w:rsid w:val="002B264B"/>
    <w:rsid w:val="002B26B8"/>
    <w:rsid w:val="002B2CDC"/>
    <w:rsid w:val="002B2E45"/>
    <w:rsid w:val="002B3095"/>
    <w:rsid w:val="002B4164"/>
    <w:rsid w:val="002B419E"/>
    <w:rsid w:val="002B4757"/>
    <w:rsid w:val="002B48D9"/>
    <w:rsid w:val="002B48F0"/>
    <w:rsid w:val="002B496C"/>
    <w:rsid w:val="002B4BE0"/>
    <w:rsid w:val="002B4CD0"/>
    <w:rsid w:val="002B5AF5"/>
    <w:rsid w:val="002B6F8A"/>
    <w:rsid w:val="002B74DF"/>
    <w:rsid w:val="002B779D"/>
    <w:rsid w:val="002B7AA0"/>
    <w:rsid w:val="002B7BB9"/>
    <w:rsid w:val="002B7EE3"/>
    <w:rsid w:val="002C1AC3"/>
    <w:rsid w:val="002C26F6"/>
    <w:rsid w:val="002C2746"/>
    <w:rsid w:val="002C2A5F"/>
    <w:rsid w:val="002C2EF5"/>
    <w:rsid w:val="002C3A57"/>
    <w:rsid w:val="002C3E48"/>
    <w:rsid w:val="002C4AF5"/>
    <w:rsid w:val="002C5706"/>
    <w:rsid w:val="002C5990"/>
    <w:rsid w:val="002C659A"/>
    <w:rsid w:val="002C695F"/>
    <w:rsid w:val="002C6AA4"/>
    <w:rsid w:val="002C7F3B"/>
    <w:rsid w:val="002D0101"/>
    <w:rsid w:val="002D0195"/>
    <w:rsid w:val="002D0449"/>
    <w:rsid w:val="002D0636"/>
    <w:rsid w:val="002D09EA"/>
    <w:rsid w:val="002D0BDF"/>
    <w:rsid w:val="002D1333"/>
    <w:rsid w:val="002D1A2A"/>
    <w:rsid w:val="002D2013"/>
    <w:rsid w:val="002D2FED"/>
    <w:rsid w:val="002D30DD"/>
    <w:rsid w:val="002D32E6"/>
    <w:rsid w:val="002D340B"/>
    <w:rsid w:val="002D35F1"/>
    <w:rsid w:val="002D367A"/>
    <w:rsid w:val="002D37D6"/>
    <w:rsid w:val="002D4FD7"/>
    <w:rsid w:val="002D50A2"/>
    <w:rsid w:val="002D533F"/>
    <w:rsid w:val="002D56EC"/>
    <w:rsid w:val="002D56F8"/>
    <w:rsid w:val="002D5D1C"/>
    <w:rsid w:val="002D6572"/>
    <w:rsid w:val="002D6E46"/>
    <w:rsid w:val="002D7056"/>
    <w:rsid w:val="002E068E"/>
    <w:rsid w:val="002E093A"/>
    <w:rsid w:val="002E0CAB"/>
    <w:rsid w:val="002E11AF"/>
    <w:rsid w:val="002E171A"/>
    <w:rsid w:val="002E1912"/>
    <w:rsid w:val="002E1D55"/>
    <w:rsid w:val="002E2530"/>
    <w:rsid w:val="002E2728"/>
    <w:rsid w:val="002E2B80"/>
    <w:rsid w:val="002E2E9E"/>
    <w:rsid w:val="002E2FDE"/>
    <w:rsid w:val="002E42CC"/>
    <w:rsid w:val="002E544E"/>
    <w:rsid w:val="002E6AA1"/>
    <w:rsid w:val="002E6F23"/>
    <w:rsid w:val="002E7E00"/>
    <w:rsid w:val="002E7E9B"/>
    <w:rsid w:val="002F051A"/>
    <w:rsid w:val="002F070B"/>
    <w:rsid w:val="002F0F67"/>
    <w:rsid w:val="002F109F"/>
    <w:rsid w:val="002F1937"/>
    <w:rsid w:val="002F1C85"/>
    <w:rsid w:val="002F1EB0"/>
    <w:rsid w:val="002F20FF"/>
    <w:rsid w:val="002F232E"/>
    <w:rsid w:val="002F2B8A"/>
    <w:rsid w:val="002F39F8"/>
    <w:rsid w:val="002F3BBF"/>
    <w:rsid w:val="002F3F38"/>
    <w:rsid w:val="002F4BD0"/>
    <w:rsid w:val="002F4DDD"/>
    <w:rsid w:val="002F57A1"/>
    <w:rsid w:val="002F5DD3"/>
    <w:rsid w:val="002F5EC7"/>
    <w:rsid w:val="002F67FE"/>
    <w:rsid w:val="002F7CB9"/>
    <w:rsid w:val="00300B08"/>
    <w:rsid w:val="00300C75"/>
    <w:rsid w:val="00301A84"/>
    <w:rsid w:val="003020D6"/>
    <w:rsid w:val="00302226"/>
    <w:rsid w:val="0030270E"/>
    <w:rsid w:val="00302863"/>
    <w:rsid w:val="00302A6E"/>
    <w:rsid w:val="00302EE4"/>
    <w:rsid w:val="00303BCF"/>
    <w:rsid w:val="0030498D"/>
    <w:rsid w:val="00304CDD"/>
    <w:rsid w:val="00304E46"/>
    <w:rsid w:val="0030647C"/>
    <w:rsid w:val="003070E9"/>
    <w:rsid w:val="00310965"/>
    <w:rsid w:val="00310C69"/>
    <w:rsid w:val="00311078"/>
    <w:rsid w:val="003111B5"/>
    <w:rsid w:val="00311558"/>
    <w:rsid w:val="00311669"/>
    <w:rsid w:val="00311C00"/>
    <w:rsid w:val="003121AB"/>
    <w:rsid w:val="00312DF1"/>
    <w:rsid w:val="003147D6"/>
    <w:rsid w:val="003148D6"/>
    <w:rsid w:val="003157D7"/>
    <w:rsid w:val="0031589A"/>
    <w:rsid w:val="00315AC2"/>
    <w:rsid w:val="00315C19"/>
    <w:rsid w:val="00315C83"/>
    <w:rsid w:val="00316394"/>
    <w:rsid w:val="003165A3"/>
    <w:rsid w:val="0031665F"/>
    <w:rsid w:val="00316B40"/>
    <w:rsid w:val="00317E74"/>
    <w:rsid w:val="00320341"/>
    <w:rsid w:val="00320690"/>
    <w:rsid w:val="00320A3F"/>
    <w:rsid w:val="00320B4C"/>
    <w:rsid w:val="00320DC7"/>
    <w:rsid w:val="00321261"/>
    <w:rsid w:val="003218D7"/>
    <w:rsid w:val="00322997"/>
    <w:rsid w:val="00322D32"/>
    <w:rsid w:val="00323545"/>
    <w:rsid w:val="00324579"/>
    <w:rsid w:val="00324D54"/>
    <w:rsid w:val="00324F9B"/>
    <w:rsid w:val="00325173"/>
    <w:rsid w:val="003253A8"/>
    <w:rsid w:val="0032562C"/>
    <w:rsid w:val="00325A44"/>
    <w:rsid w:val="00325AE3"/>
    <w:rsid w:val="00325B6B"/>
    <w:rsid w:val="00325BC0"/>
    <w:rsid w:val="00326434"/>
    <w:rsid w:val="00326FC6"/>
    <w:rsid w:val="0032702A"/>
    <w:rsid w:val="003278DD"/>
    <w:rsid w:val="00330020"/>
    <w:rsid w:val="003309EC"/>
    <w:rsid w:val="00330C7E"/>
    <w:rsid w:val="003310D4"/>
    <w:rsid w:val="0033110B"/>
    <w:rsid w:val="003315F4"/>
    <w:rsid w:val="00331A70"/>
    <w:rsid w:val="00331E64"/>
    <w:rsid w:val="00332007"/>
    <w:rsid w:val="003325AB"/>
    <w:rsid w:val="003328B1"/>
    <w:rsid w:val="00332C5D"/>
    <w:rsid w:val="00332FB8"/>
    <w:rsid w:val="00333254"/>
    <w:rsid w:val="003333F5"/>
    <w:rsid w:val="0033347B"/>
    <w:rsid w:val="003335D2"/>
    <w:rsid w:val="00333BB5"/>
    <w:rsid w:val="003341FC"/>
    <w:rsid w:val="003345B6"/>
    <w:rsid w:val="00334A2C"/>
    <w:rsid w:val="00334E58"/>
    <w:rsid w:val="0033702D"/>
    <w:rsid w:val="003400DE"/>
    <w:rsid w:val="00340408"/>
    <w:rsid w:val="00341391"/>
    <w:rsid w:val="0034158B"/>
    <w:rsid w:val="0034186B"/>
    <w:rsid w:val="003436D8"/>
    <w:rsid w:val="00343B63"/>
    <w:rsid w:val="00343DA6"/>
    <w:rsid w:val="003442BD"/>
    <w:rsid w:val="00345034"/>
    <w:rsid w:val="0034524D"/>
    <w:rsid w:val="00346073"/>
    <w:rsid w:val="003461CB"/>
    <w:rsid w:val="0034661F"/>
    <w:rsid w:val="00346D05"/>
    <w:rsid w:val="00347D24"/>
    <w:rsid w:val="00350B19"/>
    <w:rsid w:val="00350D40"/>
    <w:rsid w:val="00350E69"/>
    <w:rsid w:val="0035275C"/>
    <w:rsid w:val="00352F3E"/>
    <w:rsid w:val="00353E58"/>
    <w:rsid w:val="00354675"/>
    <w:rsid w:val="0035491B"/>
    <w:rsid w:val="00354A0B"/>
    <w:rsid w:val="00354B26"/>
    <w:rsid w:val="003559BB"/>
    <w:rsid w:val="00355B86"/>
    <w:rsid w:val="00356DC4"/>
    <w:rsid w:val="00357311"/>
    <w:rsid w:val="00357402"/>
    <w:rsid w:val="003603BE"/>
    <w:rsid w:val="003603FB"/>
    <w:rsid w:val="00360DB0"/>
    <w:rsid w:val="00360ECD"/>
    <w:rsid w:val="0036170B"/>
    <w:rsid w:val="0036221B"/>
    <w:rsid w:val="00363732"/>
    <w:rsid w:val="003646D0"/>
    <w:rsid w:val="00364931"/>
    <w:rsid w:val="00365BBC"/>
    <w:rsid w:val="00365FF3"/>
    <w:rsid w:val="00366013"/>
    <w:rsid w:val="0036690D"/>
    <w:rsid w:val="00366FC1"/>
    <w:rsid w:val="00367B5C"/>
    <w:rsid w:val="00367D98"/>
    <w:rsid w:val="00370DCA"/>
    <w:rsid w:val="00370F20"/>
    <w:rsid w:val="00370FE9"/>
    <w:rsid w:val="00371652"/>
    <w:rsid w:val="00371708"/>
    <w:rsid w:val="00371A91"/>
    <w:rsid w:val="00371BA9"/>
    <w:rsid w:val="00372586"/>
    <w:rsid w:val="003726C6"/>
    <w:rsid w:val="003738CA"/>
    <w:rsid w:val="00373B6E"/>
    <w:rsid w:val="00373FF8"/>
    <w:rsid w:val="003740F4"/>
    <w:rsid w:val="00374630"/>
    <w:rsid w:val="00374C0B"/>
    <w:rsid w:val="00374DDB"/>
    <w:rsid w:val="00374E14"/>
    <w:rsid w:val="00375491"/>
    <w:rsid w:val="003759CA"/>
    <w:rsid w:val="003766C4"/>
    <w:rsid w:val="00376D00"/>
    <w:rsid w:val="0037751D"/>
    <w:rsid w:val="0038069E"/>
    <w:rsid w:val="0038115E"/>
    <w:rsid w:val="00381174"/>
    <w:rsid w:val="00381BBE"/>
    <w:rsid w:val="00382145"/>
    <w:rsid w:val="00382494"/>
    <w:rsid w:val="0038255C"/>
    <w:rsid w:val="00382563"/>
    <w:rsid w:val="00382629"/>
    <w:rsid w:val="00383F37"/>
    <w:rsid w:val="003842D9"/>
    <w:rsid w:val="00384826"/>
    <w:rsid w:val="0038494B"/>
    <w:rsid w:val="00384D58"/>
    <w:rsid w:val="00385481"/>
    <w:rsid w:val="003855AF"/>
    <w:rsid w:val="0038593E"/>
    <w:rsid w:val="00385E28"/>
    <w:rsid w:val="00386A2E"/>
    <w:rsid w:val="00387540"/>
    <w:rsid w:val="00387B56"/>
    <w:rsid w:val="00390006"/>
    <w:rsid w:val="00390312"/>
    <w:rsid w:val="00390F11"/>
    <w:rsid w:val="00391E5B"/>
    <w:rsid w:val="00391EB9"/>
    <w:rsid w:val="00392506"/>
    <w:rsid w:val="00392894"/>
    <w:rsid w:val="00392954"/>
    <w:rsid w:val="00392A5F"/>
    <w:rsid w:val="00392C4A"/>
    <w:rsid w:val="00392CB6"/>
    <w:rsid w:val="0039301B"/>
    <w:rsid w:val="00393744"/>
    <w:rsid w:val="0039383A"/>
    <w:rsid w:val="00393938"/>
    <w:rsid w:val="00393B15"/>
    <w:rsid w:val="00394886"/>
    <w:rsid w:val="00394AE6"/>
    <w:rsid w:val="00394CB5"/>
    <w:rsid w:val="00395111"/>
    <w:rsid w:val="003954A1"/>
    <w:rsid w:val="00395589"/>
    <w:rsid w:val="00395626"/>
    <w:rsid w:val="00395D75"/>
    <w:rsid w:val="003962E2"/>
    <w:rsid w:val="00396368"/>
    <w:rsid w:val="00396819"/>
    <w:rsid w:val="003973CC"/>
    <w:rsid w:val="00397BC0"/>
    <w:rsid w:val="00397CD8"/>
    <w:rsid w:val="003A0078"/>
    <w:rsid w:val="003A04C6"/>
    <w:rsid w:val="003A0591"/>
    <w:rsid w:val="003A0771"/>
    <w:rsid w:val="003A0F3A"/>
    <w:rsid w:val="003A1140"/>
    <w:rsid w:val="003A153B"/>
    <w:rsid w:val="003A1AF1"/>
    <w:rsid w:val="003A1E5A"/>
    <w:rsid w:val="003A2B73"/>
    <w:rsid w:val="003A30DB"/>
    <w:rsid w:val="003A3689"/>
    <w:rsid w:val="003A43DC"/>
    <w:rsid w:val="003A4732"/>
    <w:rsid w:val="003A53CD"/>
    <w:rsid w:val="003A7871"/>
    <w:rsid w:val="003B03A5"/>
    <w:rsid w:val="003B064A"/>
    <w:rsid w:val="003B06DF"/>
    <w:rsid w:val="003B15E5"/>
    <w:rsid w:val="003B1816"/>
    <w:rsid w:val="003B1B52"/>
    <w:rsid w:val="003B2201"/>
    <w:rsid w:val="003B3B35"/>
    <w:rsid w:val="003B3BDD"/>
    <w:rsid w:val="003B4242"/>
    <w:rsid w:val="003B4419"/>
    <w:rsid w:val="003B468B"/>
    <w:rsid w:val="003B4A5E"/>
    <w:rsid w:val="003B4AEA"/>
    <w:rsid w:val="003B4D2F"/>
    <w:rsid w:val="003B5989"/>
    <w:rsid w:val="003B642E"/>
    <w:rsid w:val="003B68A2"/>
    <w:rsid w:val="003B7151"/>
    <w:rsid w:val="003B79D7"/>
    <w:rsid w:val="003C0347"/>
    <w:rsid w:val="003C1548"/>
    <w:rsid w:val="003C1605"/>
    <w:rsid w:val="003C20D4"/>
    <w:rsid w:val="003C2317"/>
    <w:rsid w:val="003C2B55"/>
    <w:rsid w:val="003C2BB5"/>
    <w:rsid w:val="003C3179"/>
    <w:rsid w:val="003C3487"/>
    <w:rsid w:val="003C364A"/>
    <w:rsid w:val="003C3BBD"/>
    <w:rsid w:val="003C3D4E"/>
    <w:rsid w:val="003C40A5"/>
    <w:rsid w:val="003C459A"/>
    <w:rsid w:val="003C4BCB"/>
    <w:rsid w:val="003C526A"/>
    <w:rsid w:val="003C5551"/>
    <w:rsid w:val="003C5E81"/>
    <w:rsid w:val="003C63DA"/>
    <w:rsid w:val="003C6BC4"/>
    <w:rsid w:val="003C7DA5"/>
    <w:rsid w:val="003D0C33"/>
    <w:rsid w:val="003D0F4D"/>
    <w:rsid w:val="003D25C1"/>
    <w:rsid w:val="003D3162"/>
    <w:rsid w:val="003D349A"/>
    <w:rsid w:val="003D3949"/>
    <w:rsid w:val="003D463F"/>
    <w:rsid w:val="003D4B10"/>
    <w:rsid w:val="003D56A5"/>
    <w:rsid w:val="003D5847"/>
    <w:rsid w:val="003D6039"/>
    <w:rsid w:val="003D6157"/>
    <w:rsid w:val="003D76D6"/>
    <w:rsid w:val="003D7839"/>
    <w:rsid w:val="003D793E"/>
    <w:rsid w:val="003D7AC6"/>
    <w:rsid w:val="003E02D0"/>
    <w:rsid w:val="003E0DE5"/>
    <w:rsid w:val="003E0FFA"/>
    <w:rsid w:val="003E13CE"/>
    <w:rsid w:val="003E1DAF"/>
    <w:rsid w:val="003E28EB"/>
    <w:rsid w:val="003E2DCB"/>
    <w:rsid w:val="003E33B4"/>
    <w:rsid w:val="003E39F7"/>
    <w:rsid w:val="003E3CD7"/>
    <w:rsid w:val="003E42FA"/>
    <w:rsid w:val="003E63FC"/>
    <w:rsid w:val="003E64DA"/>
    <w:rsid w:val="003E6730"/>
    <w:rsid w:val="003E693A"/>
    <w:rsid w:val="003E69DE"/>
    <w:rsid w:val="003E7E9C"/>
    <w:rsid w:val="003F01C2"/>
    <w:rsid w:val="003F0EE2"/>
    <w:rsid w:val="003F1013"/>
    <w:rsid w:val="003F17D2"/>
    <w:rsid w:val="003F19F9"/>
    <w:rsid w:val="003F1B18"/>
    <w:rsid w:val="003F1FAB"/>
    <w:rsid w:val="003F22C5"/>
    <w:rsid w:val="003F2A0B"/>
    <w:rsid w:val="003F3338"/>
    <w:rsid w:val="003F3816"/>
    <w:rsid w:val="003F39B9"/>
    <w:rsid w:val="003F4D2C"/>
    <w:rsid w:val="003F4F7D"/>
    <w:rsid w:val="003F5808"/>
    <w:rsid w:val="003F5B4E"/>
    <w:rsid w:val="003F5C41"/>
    <w:rsid w:val="003F600C"/>
    <w:rsid w:val="003F62C6"/>
    <w:rsid w:val="003F67A7"/>
    <w:rsid w:val="003F6DDD"/>
    <w:rsid w:val="003F73BE"/>
    <w:rsid w:val="004002A6"/>
    <w:rsid w:val="00401110"/>
    <w:rsid w:val="004016C0"/>
    <w:rsid w:val="00401C90"/>
    <w:rsid w:val="00401DA9"/>
    <w:rsid w:val="004031F7"/>
    <w:rsid w:val="004036C4"/>
    <w:rsid w:val="00403967"/>
    <w:rsid w:val="0040410E"/>
    <w:rsid w:val="00404636"/>
    <w:rsid w:val="00404687"/>
    <w:rsid w:val="004061FD"/>
    <w:rsid w:val="0040646C"/>
    <w:rsid w:val="00406563"/>
    <w:rsid w:val="004067A0"/>
    <w:rsid w:val="00406937"/>
    <w:rsid w:val="00406E3B"/>
    <w:rsid w:val="00406F4B"/>
    <w:rsid w:val="00407271"/>
    <w:rsid w:val="00407AC7"/>
    <w:rsid w:val="0041000C"/>
    <w:rsid w:val="0041058F"/>
    <w:rsid w:val="00410881"/>
    <w:rsid w:val="00410883"/>
    <w:rsid w:val="00410A28"/>
    <w:rsid w:val="0041189E"/>
    <w:rsid w:val="00411EA6"/>
    <w:rsid w:val="0041225F"/>
    <w:rsid w:val="004125F2"/>
    <w:rsid w:val="00412AC7"/>
    <w:rsid w:val="00413668"/>
    <w:rsid w:val="00413B82"/>
    <w:rsid w:val="004143B5"/>
    <w:rsid w:val="00414A88"/>
    <w:rsid w:val="00414F7A"/>
    <w:rsid w:val="00415408"/>
    <w:rsid w:val="00415639"/>
    <w:rsid w:val="004164FA"/>
    <w:rsid w:val="004172CB"/>
    <w:rsid w:val="00417685"/>
    <w:rsid w:val="0042083B"/>
    <w:rsid w:val="00421146"/>
    <w:rsid w:val="00421A57"/>
    <w:rsid w:val="004228A8"/>
    <w:rsid w:val="00423397"/>
    <w:rsid w:val="004237C8"/>
    <w:rsid w:val="00424600"/>
    <w:rsid w:val="00424CD2"/>
    <w:rsid w:val="0042574D"/>
    <w:rsid w:val="0042580C"/>
    <w:rsid w:val="00425934"/>
    <w:rsid w:val="004263F3"/>
    <w:rsid w:val="004268FD"/>
    <w:rsid w:val="00430BA3"/>
    <w:rsid w:val="00430C3C"/>
    <w:rsid w:val="00432528"/>
    <w:rsid w:val="00432567"/>
    <w:rsid w:val="00432952"/>
    <w:rsid w:val="00432C28"/>
    <w:rsid w:val="00432D89"/>
    <w:rsid w:val="00432E0D"/>
    <w:rsid w:val="00433A46"/>
    <w:rsid w:val="00433E2A"/>
    <w:rsid w:val="0043408D"/>
    <w:rsid w:val="004349F1"/>
    <w:rsid w:val="00434FC0"/>
    <w:rsid w:val="004351E6"/>
    <w:rsid w:val="0043759B"/>
    <w:rsid w:val="00437C3C"/>
    <w:rsid w:val="0044069F"/>
    <w:rsid w:val="00440D4F"/>
    <w:rsid w:val="0044107B"/>
    <w:rsid w:val="004421A9"/>
    <w:rsid w:val="004422AE"/>
    <w:rsid w:val="004422D7"/>
    <w:rsid w:val="004428F4"/>
    <w:rsid w:val="00443252"/>
    <w:rsid w:val="0044329D"/>
    <w:rsid w:val="004439B8"/>
    <w:rsid w:val="00443B3B"/>
    <w:rsid w:val="00444588"/>
    <w:rsid w:val="00444777"/>
    <w:rsid w:val="0044495F"/>
    <w:rsid w:val="00444BF2"/>
    <w:rsid w:val="00444F7C"/>
    <w:rsid w:val="00445076"/>
    <w:rsid w:val="0044551A"/>
    <w:rsid w:val="004460C1"/>
    <w:rsid w:val="004469E4"/>
    <w:rsid w:val="00446C49"/>
    <w:rsid w:val="00447204"/>
    <w:rsid w:val="004474D2"/>
    <w:rsid w:val="004479DD"/>
    <w:rsid w:val="00450D2C"/>
    <w:rsid w:val="004511FE"/>
    <w:rsid w:val="00451273"/>
    <w:rsid w:val="00451678"/>
    <w:rsid w:val="0045167A"/>
    <w:rsid w:val="0045180B"/>
    <w:rsid w:val="00451AF2"/>
    <w:rsid w:val="004521EF"/>
    <w:rsid w:val="004525FC"/>
    <w:rsid w:val="0045266C"/>
    <w:rsid w:val="004527EF"/>
    <w:rsid w:val="00452C18"/>
    <w:rsid w:val="00453437"/>
    <w:rsid w:val="00453772"/>
    <w:rsid w:val="0045482D"/>
    <w:rsid w:val="00454ACA"/>
    <w:rsid w:val="00454B07"/>
    <w:rsid w:val="0045538F"/>
    <w:rsid w:val="0045681E"/>
    <w:rsid w:val="00456854"/>
    <w:rsid w:val="00457666"/>
    <w:rsid w:val="004577C1"/>
    <w:rsid w:val="00460D2D"/>
    <w:rsid w:val="0046159E"/>
    <w:rsid w:val="0046233E"/>
    <w:rsid w:val="00462CE0"/>
    <w:rsid w:val="004633B5"/>
    <w:rsid w:val="00464311"/>
    <w:rsid w:val="004649E0"/>
    <w:rsid w:val="00464B29"/>
    <w:rsid w:val="0046585C"/>
    <w:rsid w:val="0046615F"/>
    <w:rsid w:val="00466351"/>
    <w:rsid w:val="00466A95"/>
    <w:rsid w:val="0046781F"/>
    <w:rsid w:val="00467CA2"/>
    <w:rsid w:val="00470871"/>
    <w:rsid w:val="004709E6"/>
    <w:rsid w:val="004716FD"/>
    <w:rsid w:val="004717BA"/>
    <w:rsid w:val="00472130"/>
    <w:rsid w:val="004725A5"/>
    <w:rsid w:val="004727E3"/>
    <w:rsid w:val="00472E86"/>
    <w:rsid w:val="0047383C"/>
    <w:rsid w:val="00476A36"/>
    <w:rsid w:val="00476B30"/>
    <w:rsid w:val="00477050"/>
    <w:rsid w:val="00477B12"/>
    <w:rsid w:val="00477F51"/>
    <w:rsid w:val="00480DDD"/>
    <w:rsid w:val="004810B3"/>
    <w:rsid w:val="004820D5"/>
    <w:rsid w:val="004824FA"/>
    <w:rsid w:val="004829AA"/>
    <w:rsid w:val="00482E21"/>
    <w:rsid w:val="00482F16"/>
    <w:rsid w:val="004831FE"/>
    <w:rsid w:val="004836B9"/>
    <w:rsid w:val="004843A1"/>
    <w:rsid w:val="0048592B"/>
    <w:rsid w:val="00485AFE"/>
    <w:rsid w:val="00485C80"/>
    <w:rsid w:val="00486482"/>
    <w:rsid w:val="004864D2"/>
    <w:rsid w:val="004873A7"/>
    <w:rsid w:val="00487520"/>
    <w:rsid w:val="004906B3"/>
    <w:rsid w:val="004906BA"/>
    <w:rsid w:val="00490C51"/>
    <w:rsid w:val="00491781"/>
    <w:rsid w:val="004921E1"/>
    <w:rsid w:val="00492619"/>
    <w:rsid w:val="00492AD5"/>
    <w:rsid w:val="00493056"/>
    <w:rsid w:val="00493A36"/>
    <w:rsid w:val="004940C2"/>
    <w:rsid w:val="00494889"/>
    <w:rsid w:val="0049505F"/>
    <w:rsid w:val="00497394"/>
    <w:rsid w:val="0049747E"/>
    <w:rsid w:val="004977A9"/>
    <w:rsid w:val="004A026E"/>
    <w:rsid w:val="004A0651"/>
    <w:rsid w:val="004A0D9C"/>
    <w:rsid w:val="004A109E"/>
    <w:rsid w:val="004A13B8"/>
    <w:rsid w:val="004A1416"/>
    <w:rsid w:val="004A1CB9"/>
    <w:rsid w:val="004A1E6E"/>
    <w:rsid w:val="004A294F"/>
    <w:rsid w:val="004A2B6A"/>
    <w:rsid w:val="004A2DB7"/>
    <w:rsid w:val="004A323E"/>
    <w:rsid w:val="004A36D9"/>
    <w:rsid w:val="004A3A02"/>
    <w:rsid w:val="004A4427"/>
    <w:rsid w:val="004A61EB"/>
    <w:rsid w:val="004A646C"/>
    <w:rsid w:val="004A6A5C"/>
    <w:rsid w:val="004A6FDB"/>
    <w:rsid w:val="004B0AD9"/>
    <w:rsid w:val="004B0E82"/>
    <w:rsid w:val="004B1D61"/>
    <w:rsid w:val="004B1F74"/>
    <w:rsid w:val="004B2003"/>
    <w:rsid w:val="004B2C86"/>
    <w:rsid w:val="004B3147"/>
    <w:rsid w:val="004B398C"/>
    <w:rsid w:val="004B3E05"/>
    <w:rsid w:val="004B3E8C"/>
    <w:rsid w:val="004B3F47"/>
    <w:rsid w:val="004B428A"/>
    <w:rsid w:val="004B4BA6"/>
    <w:rsid w:val="004B4F15"/>
    <w:rsid w:val="004B5415"/>
    <w:rsid w:val="004B57CB"/>
    <w:rsid w:val="004B589F"/>
    <w:rsid w:val="004B694A"/>
    <w:rsid w:val="004B6C69"/>
    <w:rsid w:val="004B73F9"/>
    <w:rsid w:val="004B7812"/>
    <w:rsid w:val="004B78DD"/>
    <w:rsid w:val="004C0324"/>
    <w:rsid w:val="004C034C"/>
    <w:rsid w:val="004C15EC"/>
    <w:rsid w:val="004C161A"/>
    <w:rsid w:val="004C185A"/>
    <w:rsid w:val="004C1C65"/>
    <w:rsid w:val="004C1DB3"/>
    <w:rsid w:val="004C26AC"/>
    <w:rsid w:val="004C33DF"/>
    <w:rsid w:val="004C33EB"/>
    <w:rsid w:val="004C408F"/>
    <w:rsid w:val="004C45AF"/>
    <w:rsid w:val="004C557A"/>
    <w:rsid w:val="004C5B9B"/>
    <w:rsid w:val="004C60FA"/>
    <w:rsid w:val="004C68D1"/>
    <w:rsid w:val="004C6D22"/>
    <w:rsid w:val="004C7543"/>
    <w:rsid w:val="004C78A1"/>
    <w:rsid w:val="004C7EAE"/>
    <w:rsid w:val="004D0982"/>
    <w:rsid w:val="004D0E9A"/>
    <w:rsid w:val="004D11C6"/>
    <w:rsid w:val="004D14D4"/>
    <w:rsid w:val="004D1DEF"/>
    <w:rsid w:val="004D270D"/>
    <w:rsid w:val="004D3796"/>
    <w:rsid w:val="004D4182"/>
    <w:rsid w:val="004D42DC"/>
    <w:rsid w:val="004D4B24"/>
    <w:rsid w:val="004D5576"/>
    <w:rsid w:val="004D60F5"/>
    <w:rsid w:val="004D6171"/>
    <w:rsid w:val="004D65BE"/>
    <w:rsid w:val="004D6ADE"/>
    <w:rsid w:val="004D73CC"/>
    <w:rsid w:val="004D757A"/>
    <w:rsid w:val="004E0FD2"/>
    <w:rsid w:val="004E1622"/>
    <w:rsid w:val="004E1717"/>
    <w:rsid w:val="004E1EF5"/>
    <w:rsid w:val="004E3784"/>
    <w:rsid w:val="004E3AF6"/>
    <w:rsid w:val="004E4DB6"/>
    <w:rsid w:val="004E5AA9"/>
    <w:rsid w:val="004E6386"/>
    <w:rsid w:val="004E65F9"/>
    <w:rsid w:val="004E6979"/>
    <w:rsid w:val="004E7216"/>
    <w:rsid w:val="004E7ADC"/>
    <w:rsid w:val="004E7E43"/>
    <w:rsid w:val="004F072C"/>
    <w:rsid w:val="004F1A50"/>
    <w:rsid w:val="004F1DCE"/>
    <w:rsid w:val="004F2064"/>
    <w:rsid w:val="004F28B9"/>
    <w:rsid w:val="004F2AA0"/>
    <w:rsid w:val="004F2FD5"/>
    <w:rsid w:val="004F32C4"/>
    <w:rsid w:val="004F33CC"/>
    <w:rsid w:val="004F3F98"/>
    <w:rsid w:val="004F5D41"/>
    <w:rsid w:val="004F6EDC"/>
    <w:rsid w:val="004F75D0"/>
    <w:rsid w:val="004F7BE3"/>
    <w:rsid w:val="004F7DFE"/>
    <w:rsid w:val="005006D8"/>
    <w:rsid w:val="00500ACF"/>
    <w:rsid w:val="005019BE"/>
    <w:rsid w:val="00501C28"/>
    <w:rsid w:val="00501CCE"/>
    <w:rsid w:val="0050236C"/>
    <w:rsid w:val="0050368A"/>
    <w:rsid w:val="0050441A"/>
    <w:rsid w:val="0050476C"/>
    <w:rsid w:val="00504FEA"/>
    <w:rsid w:val="00505125"/>
    <w:rsid w:val="00505546"/>
    <w:rsid w:val="00505D72"/>
    <w:rsid w:val="005064A7"/>
    <w:rsid w:val="00506624"/>
    <w:rsid w:val="00506695"/>
    <w:rsid w:val="00506730"/>
    <w:rsid w:val="00507871"/>
    <w:rsid w:val="00507C4F"/>
    <w:rsid w:val="0051049B"/>
    <w:rsid w:val="005106E9"/>
    <w:rsid w:val="00511A51"/>
    <w:rsid w:val="00511BA4"/>
    <w:rsid w:val="005123E3"/>
    <w:rsid w:val="005123F2"/>
    <w:rsid w:val="005128A0"/>
    <w:rsid w:val="00512C36"/>
    <w:rsid w:val="00513015"/>
    <w:rsid w:val="00513E45"/>
    <w:rsid w:val="00514574"/>
    <w:rsid w:val="00514F6D"/>
    <w:rsid w:val="0051592B"/>
    <w:rsid w:val="00515950"/>
    <w:rsid w:val="00515E39"/>
    <w:rsid w:val="00516457"/>
    <w:rsid w:val="0051675F"/>
    <w:rsid w:val="00517608"/>
    <w:rsid w:val="00517A94"/>
    <w:rsid w:val="0052103D"/>
    <w:rsid w:val="0052145C"/>
    <w:rsid w:val="00521D93"/>
    <w:rsid w:val="00521F51"/>
    <w:rsid w:val="00523146"/>
    <w:rsid w:val="005233FF"/>
    <w:rsid w:val="00524165"/>
    <w:rsid w:val="005241C0"/>
    <w:rsid w:val="00525003"/>
    <w:rsid w:val="00525293"/>
    <w:rsid w:val="00525602"/>
    <w:rsid w:val="00525612"/>
    <w:rsid w:val="005256C9"/>
    <w:rsid w:val="005257A0"/>
    <w:rsid w:val="00526F34"/>
    <w:rsid w:val="00526FD9"/>
    <w:rsid w:val="0052705E"/>
    <w:rsid w:val="005270FE"/>
    <w:rsid w:val="0052724C"/>
    <w:rsid w:val="0052772E"/>
    <w:rsid w:val="005300F2"/>
    <w:rsid w:val="00530BB1"/>
    <w:rsid w:val="00531228"/>
    <w:rsid w:val="0053226E"/>
    <w:rsid w:val="0053276B"/>
    <w:rsid w:val="0053358B"/>
    <w:rsid w:val="00533BF6"/>
    <w:rsid w:val="00533F1B"/>
    <w:rsid w:val="005341B0"/>
    <w:rsid w:val="0053608E"/>
    <w:rsid w:val="005366FF"/>
    <w:rsid w:val="00537034"/>
    <w:rsid w:val="00537991"/>
    <w:rsid w:val="00537A30"/>
    <w:rsid w:val="00537C78"/>
    <w:rsid w:val="00540792"/>
    <w:rsid w:val="00540A4C"/>
    <w:rsid w:val="00540A50"/>
    <w:rsid w:val="00540B18"/>
    <w:rsid w:val="00540F77"/>
    <w:rsid w:val="0054167D"/>
    <w:rsid w:val="00541AD7"/>
    <w:rsid w:val="0054273A"/>
    <w:rsid w:val="0054279F"/>
    <w:rsid w:val="00542B7C"/>
    <w:rsid w:val="00542DCF"/>
    <w:rsid w:val="00543D7E"/>
    <w:rsid w:val="00543F85"/>
    <w:rsid w:val="00544340"/>
    <w:rsid w:val="005445AE"/>
    <w:rsid w:val="005446C1"/>
    <w:rsid w:val="005449AC"/>
    <w:rsid w:val="00544A3D"/>
    <w:rsid w:val="00544D8E"/>
    <w:rsid w:val="00545C30"/>
    <w:rsid w:val="00545FBB"/>
    <w:rsid w:val="005462A4"/>
    <w:rsid w:val="0054661C"/>
    <w:rsid w:val="00546AFC"/>
    <w:rsid w:val="00546F6A"/>
    <w:rsid w:val="0054761D"/>
    <w:rsid w:val="00550087"/>
    <w:rsid w:val="005501A7"/>
    <w:rsid w:val="0055043A"/>
    <w:rsid w:val="00551489"/>
    <w:rsid w:val="00551ACA"/>
    <w:rsid w:val="00551D2C"/>
    <w:rsid w:val="00552EA8"/>
    <w:rsid w:val="005534CF"/>
    <w:rsid w:val="00553A43"/>
    <w:rsid w:val="0055456D"/>
    <w:rsid w:val="00554752"/>
    <w:rsid w:val="00554F53"/>
    <w:rsid w:val="0055523E"/>
    <w:rsid w:val="0055627E"/>
    <w:rsid w:val="00556451"/>
    <w:rsid w:val="005577BC"/>
    <w:rsid w:val="00557C6B"/>
    <w:rsid w:val="00557C6E"/>
    <w:rsid w:val="005603BB"/>
    <w:rsid w:val="00560EF0"/>
    <w:rsid w:val="005610CB"/>
    <w:rsid w:val="005611D5"/>
    <w:rsid w:val="0056147C"/>
    <w:rsid w:val="00561FA7"/>
    <w:rsid w:val="00562651"/>
    <w:rsid w:val="0056288E"/>
    <w:rsid w:val="00563698"/>
    <w:rsid w:val="00563883"/>
    <w:rsid w:val="005639B2"/>
    <w:rsid w:val="005642BB"/>
    <w:rsid w:val="0056449B"/>
    <w:rsid w:val="005645CF"/>
    <w:rsid w:val="00564880"/>
    <w:rsid w:val="00564B08"/>
    <w:rsid w:val="005653A4"/>
    <w:rsid w:val="0056591F"/>
    <w:rsid w:val="00565D2D"/>
    <w:rsid w:val="00565D33"/>
    <w:rsid w:val="005660D3"/>
    <w:rsid w:val="0056626B"/>
    <w:rsid w:val="00566456"/>
    <w:rsid w:val="0056651D"/>
    <w:rsid w:val="00566B57"/>
    <w:rsid w:val="005675A5"/>
    <w:rsid w:val="00567949"/>
    <w:rsid w:val="00567AFD"/>
    <w:rsid w:val="00567C84"/>
    <w:rsid w:val="005701E2"/>
    <w:rsid w:val="00571636"/>
    <w:rsid w:val="00572548"/>
    <w:rsid w:val="00572913"/>
    <w:rsid w:val="00572AB4"/>
    <w:rsid w:val="00572CEC"/>
    <w:rsid w:val="0057338E"/>
    <w:rsid w:val="00574F3A"/>
    <w:rsid w:val="0057571B"/>
    <w:rsid w:val="005764C1"/>
    <w:rsid w:val="00576C86"/>
    <w:rsid w:val="005770AF"/>
    <w:rsid w:val="00577AE1"/>
    <w:rsid w:val="00577F70"/>
    <w:rsid w:val="0058016D"/>
    <w:rsid w:val="005801FF"/>
    <w:rsid w:val="0058170A"/>
    <w:rsid w:val="00582467"/>
    <w:rsid w:val="00582AF2"/>
    <w:rsid w:val="00583120"/>
    <w:rsid w:val="005832FB"/>
    <w:rsid w:val="0058411F"/>
    <w:rsid w:val="005846F3"/>
    <w:rsid w:val="00585E30"/>
    <w:rsid w:val="00586212"/>
    <w:rsid w:val="00586295"/>
    <w:rsid w:val="00586EB0"/>
    <w:rsid w:val="00587726"/>
    <w:rsid w:val="005878B8"/>
    <w:rsid w:val="00587D31"/>
    <w:rsid w:val="00587DAF"/>
    <w:rsid w:val="00590379"/>
    <w:rsid w:val="00590CD9"/>
    <w:rsid w:val="0059117D"/>
    <w:rsid w:val="00591BC3"/>
    <w:rsid w:val="00591EC6"/>
    <w:rsid w:val="0059265F"/>
    <w:rsid w:val="0059356A"/>
    <w:rsid w:val="00593D7D"/>
    <w:rsid w:val="0059405E"/>
    <w:rsid w:val="005940CC"/>
    <w:rsid w:val="0059481F"/>
    <w:rsid w:val="00594CE1"/>
    <w:rsid w:val="00596E85"/>
    <w:rsid w:val="00597D77"/>
    <w:rsid w:val="005A07AD"/>
    <w:rsid w:val="005A0ACA"/>
    <w:rsid w:val="005A15B9"/>
    <w:rsid w:val="005A1D48"/>
    <w:rsid w:val="005A20E6"/>
    <w:rsid w:val="005A39CE"/>
    <w:rsid w:val="005A3B08"/>
    <w:rsid w:val="005A47D9"/>
    <w:rsid w:val="005A4E12"/>
    <w:rsid w:val="005A4EEA"/>
    <w:rsid w:val="005A4FC1"/>
    <w:rsid w:val="005A51F6"/>
    <w:rsid w:val="005A5400"/>
    <w:rsid w:val="005A5AEF"/>
    <w:rsid w:val="005A62A5"/>
    <w:rsid w:val="005A62F8"/>
    <w:rsid w:val="005A6BE4"/>
    <w:rsid w:val="005A7D34"/>
    <w:rsid w:val="005A7FBA"/>
    <w:rsid w:val="005B015F"/>
    <w:rsid w:val="005B05C3"/>
    <w:rsid w:val="005B0623"/>
    <w:rsid w:val="005B0704"/>
    <w:rsid w:val="005B098C"/>
    <w:rsid w:val="005B0A87"/>
    <w:rsid w:val="005B16F2"/>
    <w:rsid w:val="005B17B3"/>
    <w:rsid w:val="005B1F81"/>
    <w:rsid w:val="005B25E4"/>
    <w:rsid w:val="005B2727"/>
    <w:rsid w:val="005B3889"/>
    <w:rsid w:val="005B3E8B"/>
    <w:rsid w:val="005B4298"/>
    <w:rsid w:val="005B4708"/>
    <w:rsid w:val="005B48B8"/>
    <w:rsid w:val="005B517B"/>
    <w:rsid w:val="005B58FC"/>
    <w:rsid w:val="005B5FB4"/>
    <w:rsid w:val="005B6054"/>
    <w:rsid w:val="005B6643"/>
    <w:rsid w:val="005B6EC0"/>
    <w:rsid w:val="005B7C27"/>
    <w:rsid w:val="005C083B"/>
    <w:rsid w:val="005C0D30"/>
    <w:rsid w:val="005C2347"/>
    <w:rsid w:val="005C2981"/>
    <w:rsid w:val="005C2D7E"/>
    <w:rsid w:val="005C3A18"/>
    <w:rsid w:val="005C46E4"/>
    <w:rsid w:val="005C4742"/>
    <w:rsid w:val="005C5BF6"/>
    <w:rsid w:val="005C5FD6"/>
    <w:rsid w:val="005C66C1"/>
    <w:rsid w:val="005C6C85"/>
    <w:rsid w:val="005C7AF0"/>
    <w:rsid w:val="005C7B49"/>
    <w:rsid w:val="005D00E8"/>
    <w:rsid w:val="005D04BC"/>
    <w:rsid w:val="005D0BB6"/>
    <w:rsid w:val="005D0C6E"/>
    <w:rsid w:val="005D1630"/>
    <w:rsid w:val="005D1976"/>
    <w:rsid w:val="005D2317"/>
    <w:rsid w:val="005D232A"/>
    <w:rsid w:val="005D2838"/>
    <w:rsid w:val="005D2960"/>
    <w:rsid w:val="005D29A4"/>
    <w:rsid w:val="005D2CF9"/>
    <w:rsid w:val="005D2E7D"/>
    <w:rsid w:val="005D30EA"/>
    <w:rsid w:val="005D39F8"/>
    <w:rsid w:val="005D3BC0"/>
    <w:rsid w:val="005D440D"/>
    <w:rsid w:val="005D44F2"/>
    <w:rsid w:val="005D4644"/>
    <w:rsid w:val="005D590E"/>
    <w:rsid w:val="005D676F"/>
    <w:rsid w:val="005D6942"/>
    <w:rsid w:val="005D6EBA"/>
    <w:rsid w:val="005D6FD1"/>
    <w:rsid w:val="005D70C0"/>
    <w:rsid w:val="005D7A79"/>
    <w:rsid w:val="005D7DF5"/>
    <w:rsid w:val="005E0363"/>
    <w:rsid w:val="005E062F"/>
    <w:rsid w:val="005E0DCD"/>
    <w:rsid w:val="005E1A9B"/>
    <w:rsid w:val="005E1C5D"/>
    <w:rsid w:val="005E1FCF"/>
    <w:rsid w:val="005E2581"/>
    <w:rsid w:val="005E2634"/>
    <w:rsid w:val="005E3519"/>
    <w:rsid w:val="005E379C"/>
    <w:rsid w:val="005E44AB"/>
    <w:rsid w:val="005E4876"/>
    <w:rsid w:val="005E4BED"/>
    <w:rsid w:val="005E5684"/>
    <w:rsid w:val="005E638A"/>
    <w:rsid w:val="005E6754"/>
    <w:rsid w:val="005E6B4E"/>
    <w:rsid w:val="005E793F"/>
    <w:rsid w:val="005F0316"/>
    <w:rsid w:val="005F0D66"/>
    <w:rsid w:val="005F115D"/>
    <w:rsid w:val="005F1269"/>
    <w:rsid w:val="005F23F9"/>
    <w:rsid w:val="005F2455"/>
    <w:rsid w:val="005F249F"/>
    <w:rsid w:val="005F26BE"/>
    <w:rsid w:val="005F2A4A"/>
    <w:rsid w:val="005F2B91"/>
    <w:rsid w:val="005F2BDA"/>
    <w:rsid w:val="005F2EB2"/>
    <w:rsid w:val="005F4321"/>
    <w:rsid w:val="005F4771"/>
    <w:rsid w:val="005F4AB4"/>
    <w:rsid w:val="005F563B"/>
    <w:rsid w:val="005F5B5F"/>
    <w:rsid w:val="005F6608"/>
    <w:rsid w:val="005F6855"/>
    <w:rsid w:val="00600A7A"/>
    <w:rsid w:val="00600EAD"/>
    <w:rsid w:val="0060109C"/>
    <w:rsid w:val="0060122A"/>
    <w:rsid w:val="00601E8C"/>
    <w:rsid w:val="00603C0B"/>
    <w:rsid w:val="00603FCB"/>
    <w:rsid w:val="00604F02"/>
    <w:rsid w:val="00606498"/>
    <w:rsid w:val="006065B0"/>
    <w:rsid w:val="00606EFB"/>
    <w:rsid w:val="00610835"/>
    <w:rsid w:val="00610E29"/>
    <w:rsid w:val="00610F54"/>
    <w:rsid w:val="0061254F"/>
    <w:rsid w:val="00612B35"/>
    <w:rsid w:val="0061331C"/>
    <w:rsid w:val="00613529"/>
    <w:rsid w:val="00613CA3"/>
    <w:rsid w:val="006142CE"/>
    <w:rsid w:val="00614820"/>
    <w:rsid w:val="0061487D"/>
    <w:rsid w:val="006152D9"/>
    <w:rsid w:val="00615569"/>
    <w:rsid w:val="00617057"/>
    <w:rsid w:val="00617E8C"/>
    <w:rsid w:val="00621027"/>
    <w:rsid w:val="00621D0C"/>
    <w:rsid w:val="00621E53"/>
    <w:rsid w:val="00622349"/>
    <w:rsid w:val="006223EE"/>
    <w:rsid w:val="0062292C"/>
    <w:rsid w:val="0062296C"/>
    <w:rsid w:val="00622A97"/>
    <w:rsid w:val="00622C55"/>
    <w:rsid w:val="00622D6E"/>
    <w:rsid w:val="00623306"/>
    <w:rsid w:val="006238AE"/>
    <w:rsid w:val="00624013"/>
    <w:rsid w:val="006244A2"/>
    <w:rsid w:val="0062491C"/>
    <w:rsid w:val="00624C5D"/>
    <w:rsid w:val="00624D63"/>
    <w:rsid w:val="00625649"/>
    <w:rsid w:val="00626186"/>
    <w:rsid w:val="0062652C"/>
    <w:rsid w:val="00626C28"/>
    <w:rsid w:val="00626ED4"/>
    <w:rsid w:val="00626ED6"/>
    <w:rsid w:val="00626FD9"/>
    <w:rsid w:val="0062764B"/>
    <w:rsid w:val="0063051C"/>
    <w:rsid w:val="0063093F"/>
    <w:rsid w:val="00631096"/>
    <w:rsid w:val="00631525"/>
    <w:rsid w:val="00632200"/>
    <w:rsid w:val="006335C4"/>
    <w:rsid w:val="00633AA1"/>
    <w:rsid w:val="00634571"/>
    <w:rsid w:val="00634C26"/>
    <w:rsid w:val="00634E91"/>
    <w:rsid w:val="006354BA"/>
    <w:rsid w:val="0063572C"/>
    <w:rsid w:val="00635A49"/>
    <w:rsid w:val="00635BFF"/>
    <w:rsid w:val="00636142"/>
    <w:rsid w:val="006369EC"/>
    <w:rsid w:val="00636EE7"/>
    <w:rsid w:val="0063768A"/>
    <w:rsid w:val="006379F9"/>
    <w:rsid w:val="00637AA9"/>
    <w:rsid w:val="00637B7C"/>
    <w:rsid w:val="006401B1"/>
    <w:rsid w:val="006404C2"/>
    <w:rsid w:val="0064050A"/>
    <w:rsid w:val="00640AED"/>
    <w:rsid w:val="00640C92"/>
    <w:rsid w:val="00640E83"/>
    <w:rsid w:val="00641603"/>
    <w:rsid w:val="006418C7"/>
    <w:rsid w:val="00641BF3"/>
    <w:rsid w:val="0064334C"/>
    <w:rsid w:val="006434AE"/>
    <w:rsid w:val="00643FC4"/>
    <w:rsid w:val="00644086"/>
    <w:rsid w:val="00644CF1"/>
    <w:rsid w:val="0064591F"/>
    <w:rsid w:val="00645ED9"/>
    <w:rsid w:val="00645F13"/>
    <w:rsid w:val="006461F3"/>
    <w:rsid w:val="00646519"/>
    <w:rsid w:val="00646D67"/>
    <w:rsid w:val="00646E04"/>
    <w:rsid w:val="00646E2D"/>
    <w:rsid w:val="00647722"/>
    <w:rsid w:val="00651138"/>
    <w:rsid w:val="00651BAA"/>
    <w:rsid w:val="00651BF3"/>
    <w:rsid w:val="00651EAB"/>
    <w:rsid w:val="00652154"/>
    <w:rsid w:val="0065249C"/>
    <w:rsid w:val="00652A4B"/>
    <w:rsid w:val="00652FB9"/>
    <w:rsid w:val="00652FF0"/>
    <w:rsid w:val="006533C6"/>
    <w:rsid w:val="00653418"/>
    <w:rsid w:val="006536D6"/>
    <w:rsid w:val="006541E3"/>
    <w:rsid w:val="006547A4"/>
    <w:rsid w:val="006549DF"/>
    <w:rsid w:val="006558D7"/>
    <w:rsid w:val="00655E58"/>
    <w:rsid w:val="0066013D"/>
    <w:rsid w:val="0066177F"/>
    <w:rsid w:val="00661A9E"/>
    <w:rsid w:val="00661CCB"/>
    <w:rsid w:val="006622DC"/>
    <w:rsid w:val="00662AD7"/>
    <w:rsid w:val="00662F92"/>
    <w:rsid w:val="006634A3"/>
    <w:rsid w:val="00664C5D"/>
    <w:rsid w:val="006656D2"/>
    <w:rsid w:val="00670645"/>
    <w:rsid w:val="0067072F"/>
    <w:rsid w:val="0067088A"/>
    <w:rsid w:val="00670D03"/>
    <w:rsid w:val="006717A0"/>
    <w:rsid w:val="00672B36"/>
    <w:rsid w:val="00673216"/>
    <w:rsid w:val="006732D0"/>
    <w:rsid w:val="006733D4"/>
    <w:rsid w:val="0067421E"/>
    <w:rsid w:val="006743FB"/>
    <w:rsid w:val="0067469B"/>
    <w:rsid w:val="00674CF3"/>
    <w:rsid w:val="0067501E"/>
    <w:rsid w:val="00675213"/>
    <w:rsid w:val="00675383"/>
    <w:rsid w:val="006754C0"/>
    <w:rsid w:val="0067577F"/>
    <w:rsid w:val="006762C3"/>
    <w:rsid w:val="006762F5"/>
    <w:rsid w:val="0067664F"/>
    <w:rsid w:val="00676F8F"/>
    <w:rsid w:val="00676FEC"/>
    <w:rsid w:val="006770F2"/>
    <w:rsid w:val="00677A91"/>
    <w:rsid w:val="00677AAE"/>
    <w:rsid w:val="0068098A"/>
    <w:rsid w:val="00680CE3"/>
    <w:rsid w:val="00681461"/>
    <w:rsid w:val="00681D29"/>
    <w:rsid w:val="00682239"/>
    <w:rsid w:val="0068313C"/>
    <w:rsid w:val="006834D9"/>
    <w:rsid w:val="00683871"/>
    <w:rsid w:val="00683960"/>
    <w:rsid w:val="00683B04"/>
    <w:rsid w:val="00683F7B"/>
    <w:rsid w:val="00684223"/>
    <w:rsid w:val="00685604"/>
    <w:rsid w:val="00685EB8"/>
    <w:rsid w:val="006862B5"/>
    <w:rsid w:val="00687721"/>
    <w:rsid w:val="00687947"/>
    <w:rsid w:val="00690375"/>
    <w:rsid w:val="0069048D"/>
    <w:rsid w:val="006907AA"/>
    <w:rsid w:val="00691E68"/>
    <w:rsid w:val="00691EF7"/>
    <w:rsid w:val="00692077"/>
    <w:rsid w:val="0069236A"/>
    <w:rsid w:val="00692A58"/>
    <w:rsid w:val="00692AE3"/>
    <w:rsid w:val="00692D8E"/>
    <w:rsid w:val="0069310C"/>
    <w:rsid w:val="0069312A"/>
    <w:rsid w:val="006936EB"/>
    <w:rsid w:val="0069371E"/>
    <w:rsid w:val="00693D1A"/>
    <w:rsid w:val="00694BA6"/>
    <w:rsid w:val="0069515A"/>
    <w:rsid w:val="00695475"/>
    <w:rsid w:val="006965B1"/>
    <w:rsid w:val="00696CE5"/>
    <w:rsid w:val="00696D1D"/>
    <w:rsid w:val="00696F28"/>
    <w:rsid w:val="006A0298"/>
    <w:rsid w:val="006A0CFC"/>
    <w:rsid w:val="006A32A6"/>
    <w:rsid w:val="006A3DCB"/>
    <w:rsid w:val="006A4539"/>
    <w:rsid w:val="006A5CE8"/>
    <w:rsid w:val="006A6107"/>
    <w:rsid w:val="006A66D5"/>
    <w:rsid w:val="006A6709"/>
    <w:rsid w:val="006A671F"/>
    <w:rsid w:val="006A67F3"/>
    <w:rsid w:val="006A6F96"/>
    <w:rsid w:val="006A7BFE"/>
    <w:rsid w:val="006B010B"/>
    <w:rsid w:val="006B0517"/>
    <w:rsid w:val="006B129B"/>
    <w:rsid w:val="006B15A6"/>
    <w:rsid w:val="006B1AAC"/>
    <w:rsid w:val="006B1B59"/>
    <w:rsid w:val="006B2845"/>
    <w:rsid w:val="006B3042"/>
    <w:rsid w:val="006B3514"/>
    <w:rsid w:val="006B3AF4"/>
    <w:rsid w:val="006B3BAD"/>
    <w:rsid w:val="006B41EB"/>
    <w:rsid w:val="006B438E"/>
    <w:rsid w:val="006B447D"/>
    <w:rsid w:val="006B4D24"/>
    <w:rsid w:val="006B4E6F"/>
    <w:rsid w:val="006B531B"/>
    <w:rsid w:val="006B5AFE"/>
    <w:rsid w:val="006B5B06"/>
    <w:rsid w:val="006B5DB0"/>
    <w:rsid w:val="006B60F6"/>
    <w:rsid w:val="006B669E"/>
    <w:rsid w:val="006B69B4"/>
    <w:rsid w:val="006B735A"/>
    <w:rsid w:val="006B7747"/>
    <w:rsid w:val="006B7EE0"/>
    <w:rsid w:val="006C05D2"/>
    <w:rsid w:val="006C1074"/>
    <w:rsid w:val="006C109B"/>
    <w:rsid w:val="006C2884"/>
    <w:rsid w:val="006C2A23"/>
    <w:rsid w:val="006C2CBF"/>
    <w:rsid w:val="006C420D"/>
    <w:rsid w:val="006C4D9A"/>
    <w:rsid w:val="006C5459"/>
    <w:rsid w:val="006C5861"/>
    <w:rsid w:val="006C6479"/>
    <w:rsid w:val="006C669E"/>
    <w:rsid w:val="006C7AF1"/>
    <w:rsid w:val="006D0463"/>
    <w:rsid w:val="006D082B"/>
    <w:rsid w:val="006D0ACA"/>
    <w:rsid w:val="006D0E87"/>
    <w:rsid w:val="006D0ED6"/>
    <w:rsid w:val="006D1044"/>
    <w:rsid w:val="006D14C8"/>
    <w:rsid w:val="006D2609"/>
    <w:rsid w:val="006D30A3"/>
    <w:rsid w:val="006D31C5"/>
    <w:rsid w:val="006D3797"/>
    <w:rsid w:val="006D3AEA"/>
    <w:rsid w:val="006D3CB4"/>
    <w:rsid w:val="006D4843"/>
    <w:rsid w:val="006D52CF"/>
    <w:rsid w:val="006D5860"/>
    <w:rsid w:val="006D59DE"/>
    <w:rsid w:val="006D5BAD"/>
    <w:rsid w:val="006D5C84"/>
    <w:rsid w:val="006D5D30"/>
    <w:rsid w:val="006D6C9F"/>
    <w:rsid w:val="006D77A3"/>
    <w:rsid w:val="006D7C98"/>
    <w:rsid w:val="006D7F77"/>
    <w:rsid w:val="006E00CC"/>
    <w:rsid w:val="006E0152"/>
    <w:rsid w:val="006E095F"/>
    <w:rsid w:val="006E0A3F"/>
    <w:rsid w:val="006E0BD7"/>
    <w:rsid w:val="006E13A1"/>
    <w:rsid w:val="006E1592"/>
    <w:rsid w:val="006E24E1"/>
    <w:rsid w:val="006E29DA"/>
    <w:rsid w:val="006E2AF2"/>
    <w:rsid w:val="006E35CE"/>
    <w:rsid w:val="006E369F"/>
    <w:rsid w:val="006E3D4D"/>
    <w:rsid w:val="006E3FDB"/>
    <w:rsid w:val="006E4D0C"/>
    <w:rsid w:val="006E4EBC"/>
    <w:rsid w:val="006E5D30"/>
    <w:rsid w:val="006E5D5F"/>
    <w:rsid w:val="006E6A82"/>
    <w:rsid w:val="006E6BD1"/>
    <w:rsid w:val="006E6E63"/>
    <w:rsid w:val="006E6EA2"/>
    <w:rsid w:val="006E7270"/>
    <w:rsid w:val="006E73EB"/>
    <w:rsid w:val="006E7A92"/>
    <w:rsid w:val="006F00C7"/>
    <w:rsid w:val="006F07FF"/>
    <w:rsid w:val="006F0BC0"/>
    <w:rsid w:val="006F166F"/>
    <w:rsid w:val="006F17F0"/>
    <w:rsid w:val="006F1838"/>
    <w:rsid w:val="006F2FEE"/>
    <w:rsid w:val="006F3C69"/>
    <w:rsid w:val="006F4633"/>
    <w:rsid w:val="006F481B"/>
    <w:rsid w:val="006F574D"/>
    <w:rsid w:val="006F5B82"/>
    <w:rsid w:val="006F5E95"/>
    <w:rsid w:val="006F622F"/>
    <w:rsid w:val="006F64E6"/>
    <w:rsid w:val="006F6ADC"/>
    <w:rsid w:val="006F6EE5"/>
    <w:rsid w:val="006F7152"/>
    <w:rsid w:val="006F71A3"/>
    <w:rsid w:val="006F730B"/>
    <w:rsid w:val="006F7D08"/>
    <w:rsid w:val="00700986"/>
    <w:rsid w:val="00700B6A"/>
    <w:rsid w:val="00700F48"/>
    <w:rsid w:val="0070154B"/>
    <w:rsid w:val="007018E4"/>
    <w:rsid w:val="007021B0"/>
    <w:rsid w:val="00702D65"/>
    <w:rsid w:val="00703BEB"/>
    <w:rsid w:val="00703C37"/>
    <w:rsid w:val="00704043"/>
    <w:rsid w:val="00705F4D"/>
    <w:rsid w:val="007070A2"/>
    <w:rsid w:val="0070759A"/>
    <w:rsid w:val="00710312"/>
    <w:rsid w:val="007105DE"/>
    <w:rsid w:val="007115E7"/>
    <w:rsid w:val="0071160B"/>
    <w:rsid w:val="007119EC"/>
    <w:rsid w:val="007122EC"/>
    <w:rsid w:val="00712375"/>
    <w:rsid w:val="00712443"/>
    <w:rsid w:val="0071342A"/>
    <w:rsid w:val="0071414D"/>
    <w:rsid w:val="007147E4"/>
    <w:rsid w:val="007148E6"/>
    <w:rsid w:val="00715926"/>
    <w:rsid w:val="00715E69"/>
    <w:rsid w:val="00716554"/>
    <w:rsid w:val="00716E54"/>
    <w:rsid w:val="00717276"/>
    <w:rsid w:val="00717E2D"/>
    <w:rsid w:val="007205B2"/>
    <w:rsid w:val="00720796"/>
    <w:rsid w:val="00720886"/>
    <w:rsid w:val="007218BE"/>
    <w:rsid w:val="00721EFF"/>
    <w:rsid w:val="00721FE6"/>
    <w:rsid w:val="007230D2"/>
    <w:rsid w:val="007234DC"/>
    <w:rsid w:val="00723E08"/>
    <w:rsid w:val="007242A2"/>
    <w:rsid w:val="00724875"/>
    <w:rsid w:val="00724E16"/>
    <w:rsid w:val="00724E97"/>
    <w:rsid w:val="0072534C"/>
    <w:rsid w:val="007254BE"/>
    <w:rsid w:val="007269E8"/>
    <w:rsid w:val="00727024"/>
    <w:rsid w:val="00727542"/>
    <w:rsid w:val="0072775F"/>
    <w:rsid w:val="00727BFD"/>
    <w:rsid w:val="00730873"/>
    <w:rsid w:val="0073103B"/>
    <w:rsid w:val="007310DA"/>
    <w:rsid w:val="0073189B"/>
    <w:rsid w:val="00731B5B"/>
    <w:rsid w:val="00731B74"/>
    <w:rsid w:val="007324CE"/>
    <w:rsid w:val="0073258C"/>
    <w:rsid w:val="00732AE7"/>
    <w:rsid w:val="00732E38"/>
    <w:rsid w:val="00733884"/>
    <w:rsid w:val="007342C1"/>
    <w:rsid w:val="0073519D"/>
    <w:rsid w:val="0073568F"/>
    <w:rsid w:val="00735ABC"/>
    <w:rsid w:val="00736A74"/>
    <w:rsid w:val="0073756D"/>
    <w:rsid w:val="00737820"/>
    <w:rsid w:val="00740104"/>
    <w:rsid w:val="00740112"/>
    <w:rsid w:val="00740544"/>
    <w:rsid w:val="007416E6"/>
    <w:rsid w:val="007418A9"/>
    <w:rsid w:val="00741EF8"/>
    <w:rsid w:val="00743CEF"/>
    <w:rsid w:val="00744708"/>
    <w:rsid w:val="00744A1D"/>
    <w:rsid w:val="00744BC8"/>
    <w:rsid w:val="00744F34"/>
    <w:rsid w:val="00744F36"/>
    <w:rsid w:val="00746053"/>
    <w:rsid w:val="00746D24"/>
    <w:rsid w:val="0075093C"/>
    <w:rsid w:val="0075097D"/>
    <w:rsid w:val="007510AF"/>
    <w:rsid w:val="007512B3"/>
    <w:rsid w:val="007513BC"/>
    <w:rsid w:val="0075205D"/>
    <w:rsid w:val="00752268"/>
    <w:rsid w:val="007528AD"/>
    <w:rsid w:val="007528DE"/>
    <w:rsid w:val="00752923"/>
    <w:rsid w:val="007532AF"/>
    <w:rsid w:val="007535D8"/>
    <w:rsid w:val="00753C45"/>
    <w:rsid w:val="00753D41"/>
    <w:rsid w:val="0075418D"/>
    <w:rsid w:val="00754B71"/>
    <w:rsid w:val="0075709C"/>
    <w:rsid w:val="00757339"/>
    <w:rsid w:val="0075740E"/>
    <w:rsid w:val="00757BE3"/>
    <w:rsid w:val="00757EC2"/>
    <w:rsid w:val="007600CC"/>
    <w:rsid w:val="00760AE3"/>
    <w:rsid w:val="00760B6D"/>
    <w:rsid w:val="007619E7"/>
    <w:rsid w:val="00761D00"/>
    <w:rsid w:val="00762EEC"/>
    <w:rsid w:val="00762FA9"/>
    <w:rsid w:val="00763B92"/>
    <w:rsid w:val="00764026"/>
    <w:rsid w:val="007649C6"/>
    <w:rsid w:val="00764F50"/>
    <w:rsid w:val="0076545B"/>
    <w:rsid w:val="0076624C"/>
    <w:rsid w:val="00766391"/>
    <w:rsid w:val="00766406"/>
    <w:rsid w:val="00766416"/>
    <w:rsid w:val="00766544"/>
    <w:rsid w:val="0076725D"/>
    <w:rsid w:val="00770C7A"/>
    <w:rsid w:val="00770CC2"/>
    <w:rsid w:val="00771585"/>
    <w:rsid w:val="00771FA4"/>
    <w:rsid w:val="00772016"/>
    <w:rsid w:val="007725F3"/>
    <w:rsid w:val="007734AE"/>
    <w:rsid w:val="00773586"/>
    <w:rsid w:val="0077395D"/>
    <w:rsid w:val="00773DF7"/>
    <w:rsid w:val="00774450"/>
    <w:rsid w:val="00774464"/>
    <w:rsid w:val="00774DD3"/>
    <w:rsid w:val="00775241"/>
    <w:rsid w:val="00776222"/>
    <w:rsid w:val="00776376"/>
    <w:rsid w:val="00776812"/>
    <w:rsid w:val="007773CF"/>
    <w:rsid w:val="00777AA9"/>
    <w:rsid w:val="00777C24"/>
    <w:rsid w:val="00780147"/>
    <w:rsid w:val="00780611"/>
    <w:rsid w:val="00780D01"/>
    <w:rsid w:val="0078158F"/>
    <w:rsid w:val="00781906"/>
    <w:rsid w:val="007824B8"/>
    <w:rsid w:val="00782905"/>
    <w:rsid w:val="00782F13"/>
    <w:rsid w:val="0078410F"/>
    <w:rsid w:val="00784A3A"/>
    <w:rsid w:val="007866DB"/>
    <w:rsid w:val="00786A4B"/>
    <w:rsid w:val="00786AD1"/>
    <w:rsid w:val="00786CEF"/>
    <w:rsid w:val="00786D7F"/>
    <w:rsid w:val="007871FF"/>
    <w:rsid w:val="007877FA"/>
    <w:rsid w:val="00787873"/>
    <w:rsid w:val="00787906"/>
    <w:rsid w:val="00787A8C"/>
    <w:rsid w:val="00787E76"/>
    <w:rsid w:val="00787FE4"/>
    <w:rsid w:val="007901B6"/>
    <w:rsid w:val="00790609"/>
    <w:rsid w:val="00790852"/>
    <w:rsid w:val="00790ED2"/>
    <w:rsid w:val="007919BC"/>
    <w:rsid w:val="00792F59"/>
    <w:rsid w:val="00793745"/>
    <w:rsid w:val="00794662"/>
    <w:rsid w:val="0079482F"/>
    <w:rsid w:val="007959FB"/>
    <w:rsid w:val="007968BB"/>
    <w:rsid w:val="00796BEF"/>
    <w:rsid w:val="00796C5B"/>
    <w:rsid w:val="0079701D"/>
    <w:rsid w:val="00797C6E"/>
    <w:rsid w:val="007A01EE"/>
    <w:rsid w:val="007A0583"/>
    <w:rsid w:val="007A0E87"/>
    <w:rsid w:val="007A0F5A"/>
    <w:rsid w:val="007A166E"/>
    <w:rsid w:val="007A1845"/>
    <w:rsid w:val="007A1EA6"/>
    <w:rsid w:val="007A2B24"/>
    <w:rsid w:val="007A3B38"/>
    <w:rsid w:val="007A3CFE"/>
    <w:rsid w:val="007A4BDE"/>
    <w:rsid w:val="007A50A3"/>
    <w:rsid w:val="007A60E3"/>
    <w:rsid w:val="007A6BC1"/>
    <w:rsid w:val="007A700E"/>
    <w:rsid w:val="007A78F0"/>
    <w:rsid w:val="007A7920"/>
    <w:rsid w:val="007A7B64"/>
    <w:rsid w:val="007B0518"/>
    <w:rsid w:val="007B077C"/>
    <w:rsid w:val="007B0886"/>
    <w:rsid w:val="007B089E"/>
    <w:rsid w:val="007B09CA"/>
    <w:rsid w:val="007B0B4E"/>
    <w:rsid w:val="007B0BDF"/>
    <w:rsid w:val="007B11E3"/>
    <w:rsid w:val="007B13EF"/>
    <w:rsid w:val="007B15DA"/>
    <w:rsid w:val="007B1932"/>
    <w:rsid w:val="007B26E1"/>
    <w:rsid w:val="007B2DE9"/>
    <w:rsid w:val="007B3BB0"/>
    <w:rsid w:val="007B3C3C"/>
    <w:rsid w:val="007B438D"/>
    <w:rsid w:val="007B4412"/>
    <w:rsid w:val="007B47AE"/>
    <w:rsid w:val="007B595B"/>
    <w:rsid w:val="007B5CDC"/>
    <w:rsid w:val="007B60BB"/>
    <w:rsid w:val="007B77F9"/>
    <w:rsid w:val="007C099B"/>
    <w:rsid w:val="007C0E18"/>
    <w:rsid w:val="007C0F69"/>
    <w:rsid w:val="007C120E"/>
    <w:rsid w:val="007C3984"/>
    <w:rsid w:val="007C482C"/>
    <w:rsid w:val="007C4C9D"/>
    <w:rsid w:val="007C4ED3"/>
    <w:rsid w:val="007C5BDF"/>
    <w:rsid w:val="007C62C5"/>
    <w:rsid w:val="007C6807"/>
    <w:rsid w:val="007C682B"/>
    <w:rsid w:val="007C68AD"/>
    <w:rsid w:val="007C740A"/>
    <w:rsid w:val="007C77D3"/>
    <w:rsid w:val="007C7EBF"/>
    <w:rsid w:val="007D03E3"/>
    <w:rsid w:val="007D047F"/>
    <w:rsid w:val="007D1524"/>
    <w:rsid w:val="007D2B44"/>
    <w:rsid w:val="007D2E65"/>
    <w:rsid w:val="007D312B"/>
    <w:rsid w:val="007D36AF"/>
    <w:rsid w:val="007D3A42"/>
    <w:rsid w:val="007D3E38"/>
    <w:rsid w:val="007D4040"/>
    <w:rsid w:val="007D439B"/>
    <w:rsid w:val="007D61EB"/>
    <w:rsid w:val="007D6337"/>
    <w:rsid w:val="007D6372"/>
    <w:rsid w:val="007D78B5"/>
    <w:rsid w:val="007D7D81"/>
    <w:rsid w:val="007E00DF"/>
    <w:rsid w:val="007E0178"/>
    <w:rsid w:val="007E07F1"/>
    <w:rsid w:val="007E0FA9"/>
    <w:rsid w:val="007E1D08"/>
    <w:rsid w:val="007E20F2"/>
    <w:rsid w:val="007E319B"/>
    <w:rsid w:val="007E38AC"/>
    <w:rsid w:val="007E393E"/>
    <w:rsid w:val="007E3E32"/>
    <w:rsid w:val="007E479C"/>
    <w:rsid w:val="007E4D09"/>
    <w:rsid w:val="007E4F05"/>
    <w:rsid w:val="007E5133"/>
    <w:rsid w:val="007E516B"/>
    <w:rsid w:val="007E53A1"/>
    <w:rsid w:val="007E552D"/>
    <w:rsid w:val="007E5868"/>
    <w:rsid w:val="007E6BA9"/>
    <w:rsid w:val="007E735E"/>
    <w:rsid w:val="007E77D7"/>
    <w:rsid w:val="007E7AF6"/>
    <w:rsid w:val="007E7DC2"/>
    <w:rsid w:val="007F0422"/>
    <w:rsid w:val="007F092C"/>
    <w:rsid w:val="007F129B"/>
    <w:rsid w:val="007F12EB"/>
    <w:rsid w:val="007F3244"/>
    <w:rsid w:val="007F45F1"/>
    <w:rsid w:val="007F47E5"/>
    <w:rsid w:val="007F59EA"/>
    <w:rsid w:val="007F5E58"/>
    <w:rsid w:val="007F6230"/>
    <w:rsid w:val="007F6404"/>
    <w:rsid w:val="007F72E2"/>
    <w:rsid w:val="007F7D0B"/>
    <w:rsid w:val="007F7D2D"/>
    <w:rsid w:val="007F7EC2"/>
    <w:rsid w:val="007F7F33"/>
    <w:rsid w:val="007F7F66"/>
    <w:rsid w:val="00800369"/>
    <w:rsid w:val="008005E1"/>
    <w:rsid w:val="00800BC0"/>
    <w:rsid w:val="00801CDC"/>
    <w:rsid w:val="00801F75"/>
    <w:rsid w:val="008023EC"/>
    <w:rsid w:val="00803B54"/>
    <w:rsid w:val="00804135"/>
    <w:rsid w:val="0080429B"/>
    <w:rsid w:val="008044D0"/>
    <w:rsid w:val="00804EE2"/>
    <w:rsid w:val="00805981"/>
    <w:rsid w:val="00806043"/>
    <w:rsid w:val="00806087"/>
    <w:rsid w:val="00806B57"/>
    <w:rsid w:val="0080725E"/>
    <w:rsid w:val="00807841"/>
    <w:rsid w:val="00807984"/>
    <w:rsid w:val="008108AC"/>
    <w:rsid w:val="00811238"/>
    <w:rsid w:val="00812E48"/>
    <w:rsid w:val="008130EE"/>
    <w:rsid w:val="0081380A"/>
    <w:rsid w:val="0081486D"/>
    <w:rsid w:val="00815158"/>
    <w:rsid w:val="008156EA"/>
    <w:rsid w:val="00815A2A"/>
    <w:rsid w:val="008162CD"/>
    <w:rsid w:val="00817AA7"/>
    <w:rsid w:val="00817AB5"/>
    <w:rsid w:val="00817F48"/>
    <w:rsid w:val="00820160"/>
    <w:rsid w:val="0082031B"/>
    <w:rsid w:val="008204F8"/>
    <w:rsid w:val="00820A82"/>
    <w:rsid w:val="00821448"/>
    <w:rsid w:val="008214CF"/>
    <w:rsid w:val="008217F8"/>
    <w:rsid w:val="00821A8F"/>
    <w:rsid w:val="008223FC"/>
    <w:rsid w:val="008226A6"/>
    <w:rsid w:val="008232AB"/>
    <w:rsid w:val="00823841"/>
    <w:rsid w:val="008238D4"/>
    <w:rsid w:val="00823FA0"/>
    <w:rsid w:val="00824754"/>
    <w:rsid w:val="00824C3B"/>
    <w:rsid w:val="00825DD8"/>
    <w:rsid w:val="00825EB2"/>
    <w:rsid w:val="00826AC9"/>
    <w:rsid w:val="008306B9"/>
    <w:rsid w:val="008310AB"/>
    <w:rsid w:val="0083139A"/>
    <w:rsid w:val="00831864"/>
    <w:rsid w:val="0083202E"/>
    <w:rsid w:val="008329DA"/>
    <w:rsid w:val="00832C96"/>
    <w:rsid w:val="0083304F"/>
    <w:rsid w:val="0083384E"/>
    <w:rsid w:val="00833988"/>
    <w:rsid w:val="00833F56"/>
    <w:rsid w:val="008343C4"/>
    <w:rsid w:val="00835256"/>
    <w:rsid w:val="00835A9D"/>
    <w:rsid w:val="00835E84"/>
    <w:rsid w:val="0083654D"/>
    <w:rsid w:val="00836757"/>
    <w:rsid w:val="00836BFC"/>
    <w:rsid w:val="00836EDF"/>
    <w:rsid w:val="008372D9"/>
    <w:rsid w:val="008374AE"/>
    <w:rsid w:val="008374EB"/>
    <w:rsid w:val="008377FB"/>
    <w:rsid w:val="0084054C"/>
    <w:rsid w:val="00840FB5"/>
    <w:rsid w:val="008419BD"/>
    <w:rsid w:val="00842955"/>
    <w:rsid w:val="00842BD3"/>
    <w:rsid w:val="008437A4"/>
    <w:rsid w:val="00843F84"/>
    <w:rsid w:val="0084418E"/>
    <w:rsid w:val="0084457B"/>
    <w:rsid w:val="00845C59"/>
    <w:rsid w:val="00845F79"/>
    <w:rsid w:val="008464EC"/>
    <w:rsid w:val="00847177"/>
    <w:rsid w:val="0084718D"/>
    <w:rsid w:val="008477B5"/>
    <w:rsid w:val="008479F2"/>
    <w:rsid w:val="00850755"/>
    <w:rsid w:val="00850881"/>
    <w:rsid w:val="00850D32"/>
    <w:rsid w:val="008510BF"/>
    <w:rsid w:val="00851351"/>
    <w:rsid w:val="00851985"/>
    <w:rsid w:val="008523FB"/>
    <w:rsid w:val="00852AD8"/>
    <w:rsid w:val="008530D8"/>
    <w:rsid w:val="00853192"/>
    <w:rsid w:val="008531EC"/>
    <w:rsid w:val="008533FA"/>
    <w:rsid w:val="00853A3B"/>
    <w:rsid w:val="008544A9"/>
    <w:rsid w:val="00854914"/>
    <w:rsid w:val="00855336"/>
    <w:rsid w:val="00855655"/>
    <w:rsid w:val="0085577F"/>
    <w:rsid w:val="00855D0D"/>
    <w:rsid w:val="008561B2"/>
    <w:rsid w:val="00856B82"/>
    <w:rsid w:val="00857A46"/>
    <w:rsid w:val="0086038F"/>
    <w:rsid w:val="00860AB3"/>
    <w:rsid w:val="00860F4A"/>
    <w:rsid w:val="008617E0"/>
    <w:rsid w:val="00861C09"/>
    <w:rsid w:val="00862484"/>
    <w:rsid w:val="00863222"/>
    <w:rsid w:val="0086473F"/>
    <w:rsid w:val="00865291"/>
    <w:rsid w:val="00865C18"/>
    <w:rsid w:val="00865DA3"/>
    <w:rsid w:val="0086617B"/>
    <w:rsid w:val="008667E6"/>
    <w:rsid w:val="00866A65"/>
    <w:rsid w:val="00866F83"/>
    <w:rsid w:val="00867BE3"/>
    <w:rsid w:val="00867C00"/>
    <w:rsid w:val="008703E2"/>
    <w:rsid w:val="00870F6D"/>
    <w:rsid w:val="00872104"/>
    <w:rsid w:val="008725F7"/>
    <w:rsid w:val="00872A3C"/>
    <w:rsid w:val="00872B36"/>
    <w:rsid w:val="00872CD8"/>
    <w:rsid w:val="00872F83"/>
    <w:rsid w:val="008731BB"/>
    <w:rsid w:val="008731C1"/>
    <w:rsid w:val="00873304"/>
    <w:rsid w:val="00873E5F"/>
    <w:rsid w:val="00873F94"/>
    <w:rsid w:val="00874702"/>
    <w:rsid w:val="00874EBD"/>
    <w:rsid w:val="008750F1"/>
    <w:rsid w:val="0087600C"/>
    <w:rsid w:val="008761DA"/>
    <w:rsid w:val="00876C56"/>
    <w:rsid w:val="00876CF0"/>
    <w:rsid w:val="00876FE8"/>
    <w:rsid w:val="00877213"/>
    <w:rsid w:val="00880066"/>
    <w:rsid w:val="008800BE"/>
    <w:rsid w:val="00880719"/>
    <w:rsid w:val="00880987"/>
    <w:rsid w:val="00880C1A"/>
    <w:rsid w:val="00880E72"/>
    <w:rsid w:val="00881192"/>
    <w:rsid w:val="008816C3"/>
    <w:rsid w:val="0088174C"/>
    <w:rsid w:val="00881B14"/>
    <w:rsid w:val="008823D3"/>
    <w:rsid w:val="0088273E"/>
    <w:rsid w:val="008829FA"/>
    <w:rsid w:val="00882FCF"/>
    <w:rsid w:val="00883120"/>
    <w:rsid w:val="0088358A"/>
    <w:rsid w:val="0088386C"/>
    <w:rsid w:val="00883D29"/>
    <w:rsid w:val="00884B38"/>
    <w:rsid w:val="00884E21"/>
    <w:rsid w:val="00884E81"/>
    <w:rsid w:val="00885258"/>
    <w:rsid w:val="00885261"/>
    <w:rsid w:val="00885C2B"/>
    <w:rsid w:val="00885D87"/>
    <w:rsid w:val="00885FFB"/>
    <w:rsid w:val="008865EB"/>
    <w:rsid w:val="00886B5E"/>
    <w:rsid w:val="00886E5C"/>
    <w:rsid w:val="008878E2"/>
    <w:rsid w:val="008900C0"/>
    <w:rsid w:val="00890643"/>
    <w:rsid w:val="00890681"/>
    <w:rsid w:val="00890ACA"/>
    <w:rsid w:val="00890CDB"/>
    <w:rsid w:val="0089114F"/>
    <w:rsid w:val="0089168C"/>
    <w:rsid w:val="00891D9C"/>
    <w:rsid w:val="00892013"/>
    <w:rsid w:val="00892662"/>
    <w:rsid w:val="00892747"/>
    <w:rsid w:val="00892AF0"/>
    <w:rsid w:val="00893D82"/>
    <w:rsid w:val="008943CA"/>
    <w:rsid w:val="00894CBA"/>
    <w:rsid w:val="00894DE4"/>
    <w:rsid w:val="008956A8"/>
    <w:rsid w:val="00896310"/>
    <w:rsid w:val="00896964"/>
    <w:rsid w:val="00896C2F"/>
    <w:rsid w:val="00896F7A"/>
    <w:rsid w:val="008A035F"/>
    <w:rsid w:val="008A0C9F"/>
    <w:rsid w:val="008A12A7"/>
    <w:rsid w:val="008A21F2"/>
    <w:rsid w:val="008A24AB"/>
    <w:rsid w:val="008A2591"/>
    <w:rsid w:val="008A2A9A"/>
    <w:rsid w:val="008A3870"/>
    <w:rsid w:val="008A3914"/>
    <w:rsid w:val="008A3A7E"/>
    <w:rsid w:val="008A4117"/>
    <w:rsid w:val="008A4261"/>
    <w:rsid w:val="008A46E2"/>
    <w:rsid w:val="008A49C6"/>
    <w:rsid w:val="008A4B7D"/>
    <w:rsid w:val="008A4BCA"/>
    <w:rsid w:val="008A4CEE"/>
    <w:rsid w:val="008A6557"/>
    <w:rsid w:val="008A6579"/>
    <w:rsid w:val="008A6819"/>
    <w:rsid w:val="008A7D0F"/>
    <w:rsid w:val="008A7EA3"/>
    <w:rsid w:val="008B15E2"/>
    <w:rsid w:val="008B1626"/>
    <w:rsid w:val="008B18C3"/>
    <w:rsid w:val="008B2DDF"/>
    <w:rsid w:val="008B2FB4"/>
    <w:rsid w:val="008B3B2B"/>
    <w:rsid w:val="008B4149"/>
    <w:rsid w:val="008B45B0"/>
    <w:rsid w:val="008B53AB"/>
    <w:rsid w:val="008B578C"/>
    <w:rsid w:val="008B58A6"/>
    <w:rsid w:val="008B5A4B"/>
    <w:rsid w:val="008B6028"/>
    <w:rsid w:val="008B6507"/>
    <w:rsid w:val="008B7D63"/>
    <w:rsid w:val="008C00B2"/>
    <w:rsid w:val="008C0113"/>
    <w:rsid w:val="008C033E"/>
    <w:rsid w:val="008C05E3"/>
    <w:rsid w:val="008C08D2"/>
    <w:rsid w:val="008C1545"/>
    <w:rsid w:val="008C1A11"/>
    <w:rsid w:val="008C2A1C"/>
    <w:rsid w:val="008C2D3B"/>
    <w:rsid w:val="008C2D40"/>
    <w:rsid w:val="008C352F"/>
    <w:rsid w:val="008C35CC"/>
    <w:rsid w:val="008C383E"/>
    <w:rsid w:val="008C389C"/>
    <w:rsid w:val="008C4E16"/>
    <w:rsid w:val="008C52BD"/>
    <w:rsid w:val="008C52E2"/>
    <w:rsid w:val="008C52EA"/>
    <w:rsid w:val="008C5882"/>
    <w:rsid w:val="008C63AC"/>
    <w:rsid w:val="008C653A"/>
    <w:rsid w:val="008C6C60"/>
    <w:rsid w:val="008C7011"/>
    <w:rsid w:val="008C7198"/>
    <w:rsid w:val="008C71EC"/>
    <w:rsid w:val="008C786C"/>
    <w:rsid w:val="008D0C0A"/>
    <w:rsid w:val="008D0C15"/>
    <w:rsid w:val="008D27F8"/>
    <w:rsid w:val="008D399E"/>
    <w:rsid w:val="008D4601"/>
    <w:rsid w:val="008D4DD5"/>
    <w:rsid w:val="008D5EC9"/>
    <w:rsid w:val="008D6998"/>
    <w:rsid w:val="008D6DEC"/>
    <w:rsid w:val="008D7169"/>
    <w:rsid w:val="008D721A"/>
    <w:rsid w:val="008D742B"/>
    <w:rsid w:val="008D7564"/>
    <w:rsid w:val="008D77FD"/>
    <w:rsid w:val="008D7B7A"/>
    <w:rsid w:val="008E03DB"/>
    <w:rsid w:val="008E05FC"/>
    <w:rsid w:val="008E084A"/>
    <w:rsid w:val="008E1AAA"/>
    <w:rsid w:val="008E264B"/>
    <w:rsid w:val="008E31A5"/>
    <w:rsid w:val="008E3636"/>
    <w:rsid w:val="008E3B89"/>
    <w:rsid w:val="008E3DC9"/>
    <w:rsid w:val="008E41FD"/>
    <w:rsid w:val="008E453C"/>
    <w:rsid w:val="008E489D"/>
    <w:rsid w:val="008E4C13"/>
    <w:rsid w:val="008E6428"/>
    <w:rsid w:val="008E6BD5"/>
    <w:rsid w:val="008E6CFF"/>
    <w:rsid w:val="008E7176"/>
    <w:rsid w:val="008E7C5C"/>
    <w:rsid w:val="008F0D18"/>
    <w:rsid w:val="008F2AA5"/>
    <w:rsid w:val="008F2D45"/>
    <w:rsid w:val="008F3DCA"/>
    <w:rsid w:val="008F5391"/>
    <w:rsid w:val="008F5E06"/>
    <w:rsid w:val="008F5F8A"/>
    <w:rsid w:val="008F61F8"/>
    <w:rsid w:val="008F6BC1"/>
    <w:rsid w:val="008F788F"/>
    <w:rsid w:val="008F7CF1"/>
    <w:rsid w:val="0090024F"/>
    <w:rsid w:val="0090156F"/>
    <w:rsid w:val="0090185C"/>
    <w:rsid w:val="009027FF"/>
    <w:rsid w:val="00902903"/>
    <w:rsid w:val="0090373D"/>
    <w:rsid w:val="00903771"/>
    <w:rsid w:val="00903F42"/>
    <w:rsid w:val="009046F2"/>
    <w:rsid w:val="00904737"/>
    <w:rsid w:val="00904A1E"/>
    <w:rsid w:val="00904AAC"/>
    <w:rsid w:val="00904C55"/>
    <w:rsid w:val="00904DF9"/>
    <w:rsid w:val="009068B6"/>
    <w:rsid w:val="00906982"/>
    <w:rsid w:val="00906DAE"/>
    <w:rsid w:val="0091045C"/>
    <w:rsid w:val="009117C4"/>
    <w:rsid w:val="009129C6"/>
    <w:rsid w:val="00913154"/>
    <w:rsid w:val="009133BE"/>
    <w:rsid w:val="0091360E"/>
    <w:rsid w:val="009143DC"/>
    <w:rsid w:val="00914B77"/>
    <w:rsid w:val="00915A72"/>
    <w:rsid w:val="00916143"/>
    <w:rsid w:val="00916EAB"/>
    <w:rsid w:val="0091764E"/>
    <w:rsid w:val="00917D4B"/>
    <w:rsid w:val="0092024A"/>
    <w:rsid w:val="00920874"/>
    <w:rsid w:val="00921236"/>
    <w:rsid w:val="009213C8"/>
    <w:rsid w:val="009216FC"/>
    <w:rsid w:val="00921E30"/>
    <w:rsid w:val="00921E8C"/>
    <w:rsid w:val="0092207D"/>
    <w:rsid w:val="009228DA"/>
    <w:rsid w:val="00922D38"/>
    <w:rsid w:val="00923103"/>
    <w:rsid w:val="009233DC"/>
    <w:rsid w:val="00923AC8"/>
    <w:rsid w:val="00923F7B"/>
    <w:rsid w:val="00924091"/>
    <w:rsid w:val="009240BB"/>
    <w:rsid w:val="00924F07"/>
    <w:rsid w:val="00924FAD"/>
    <w:rsid w:val="009254FB"/>
    <w:rsid w:val="00926A7B"/>
    <w:rsid w:val="00926AF5"/>
    <w:rsid w:val="00927842"/>
    <w:rsid w:val="009312AC"/>
    <w:rsid w:val="0093173D"/>
    <w:rsid w:val="009320C5"/>
    <w:rsid w:val="00932C55"/>
    <w:rsid w:val="00932F07"/>
    <w:rsid w:val="0093330F"/>
    <w:rsid w:val="009333CB"/>
    <w:rsid w:val="009336BA"/>
    <w:rsid w:val="00934542"/>
    <w:rsid w:val="009345E5"/>
    <w:rsid w:val="00935710"/>
    <w:rsid w:val="00935C7C"/>
    <w:rsid w:val="009362EA"/>
    <w:rsid w:val="009364F2"/>
    <w:rsid w:val="0093654D"/>
    <w:rsid w:val="0093664D"/>
    <w:rsid w:val="00937290"/>
    <w:rsid w:val="00937503"/>
    <w:rsid w:val="009379A9"/>
    <w:rsid w:val="00937F42"/>
    <w:rsid w:val="00937F68"/>
    <w:rsid w:val="00937F7B"/>
    <w:rsid w:val="0094010F"/>
    <w:rsid w:val="00940328"/>
    <w:rsid w:val="00941386"/>
    <w:rsid w:val="0094196E"/>
    <w:rsid w:val="00941BBF"/>
    <w:rsid w:val="00942128"/>
    <w:rsid w:val="00942E88"/>
    <w:rsid w:val="009439E0"/>
    <w:rsid w:val="00943E22"/>
    <w:rsid w:val="00943FB7"/>
    <w:rsid w:val="009447BF"/>
    <w:rsid w:val="00944D37"/>
    <w:rsid w:val="00944E14"/>
    <w:rsid w:val="00945223"/>
    <w:rsid w:val="00945A30"/>
    <w:rsid w:val="00946275"/>
    <w:rsid w:val="0094653B"/>
    <w:rsid w:val="00946546"/>
    <w:rsid w:val="009477F7"/>
    <w:rsid w:val="009509D6"/>
    <w:rsid w:val="00950F6E"/>
    <w:rsid w:val="0095123C"/>
    <w:rsid w:val="009515D2"/>
    <w:rsid w:val="00951E9F"/>
    <w:rsid w:val="009523C8"/>
    <w:rsid w:val="00952EC1"/>
    <w:rsid w:val="00953434"/>
    <w:rsid w:val="00953C2D"/>
    <w:rsid w:val="00953F59"/>
    <w:rsid w:val="00954C2C"/>
    <w:rsid w:val="00955AA4"/>
    <w:rsid w:val="00955B6D"/>
    <w:rsid w:val="009566D4"/>
    <w:rsid w:val="00957438"/>
    <w:rsid w:val="00957C86"/>
    <w:rsid w:val="00957DA4"/>
    <w:rsid w:val="00960380"/>
    <w:rsid w:val="009609D1"/>
    <w:rsid w:val="009611E8"/>
    <w:rsid w:val="00961B2D"/>
    <w:rsid w:val="00961C9B"/>
    <w:rsid w:val="00962065"/>
    <w:rsid w:val="009624C1"/>
    <w:rsid w:val="009626EF"/>
    <w:rsid w:val="00962832"/>
    <w:rsid w:val="00962AE9"/>
    <w:rsid w:val="00964898"/>
    <w:rsid w:val="009665C7"/>
    <w:rsid w:val="0096664F"/>
    <w:rsid w:val="00967472"/>
    <w:rsid w:val="00967BF7"/>
    <w:rsid w:val="00967C4E"/>
    <w:rsid w:val="0097037B"/>
    <w:rsid w:val="00970FE5"/>
    <w:rsid w:val="00971036"/>
    <w:rsid w:val="009717D4"/>
    <w:rsid w:val="009721D9"/>
    <w:rsid w:val="009727E7"/>
    <w:rsid w:val="00972B67"/>
    <w:rsid w:val="00972B82"/>
    <w:rsid w:val="00972FFF"/>
    <w:rsid w:val="009732D0"/>
    <w:rsid w:val="009738A3"/>
    <w:rsid w:val="00973A6E"/>
    <w:rsid w:val="00973E07"/>
    <w:rsid w:val="00973F80"/>
    <w:rsid w:val="009751F5"/>
    <w:rsid w:val="00975241"/>
    <w:rsid w:val="00975FFA"/>
    <w:rsid w:val="00976766"/>
    <w:rsid w:val="00977118"/>
    <w:rsid w:val="0097717D"/>
    <w:rsid w:val="00980EF5"/>
    <w:rsid w:val="00981422"/>
    <w:rsid w:val="0098154C"/>
    <w:rsid w:val="0098163F"/>
    <w:rsid w:val="0098198A"/>
    <w:rsid w:val="00981CD0"/>
    <w:rsid w:val="009820A6"/>
    <w:rsid w:val="00983293"/>
    <w:rsid w:val="00983874"/>
    <w:rsid w:val="00984338"/>
    <w:rsid w:val="009848A4"/>
    <w:rsid w:val="00984BF7"/>
    <w:rsid w:val="00984FA2"/>
    <w:rsid w:val="0098526D"/>
    <w:rsid w:val="009854DF"/>
    <w:rsid w:val="00985D2B"/>
    <w:rsid w:val="00987BBA"/>
    <w:rsid w:val="00990057"/>
    <w:rsid w:val="00990083"/>
    <w:rsid w:val="009908DA"/>
    <w:rsid w:val="00991085"/>
    <w:rsid w:val="0099160E"/>
    <w:rsid w:val="00991E37"/>
    <w:rsid w:val="009923F8"/>
    <w:rsid w:val="009924AE"/>
    <w:rsid w:val="009931B3"/>
    <w:rsid w:val="00993BFB"/>
    <w:rsid w:val="0099511B"/>
    <w:rsid w:val="00995608"/>
    <w:rsid w:val="00995F39"/>
    <w:rsid w:val="00996DE1"/>
    <w:rsid w:val="009974FA"/>
    <w:rsid w:val="00997D89"/>
    <w:rsid w:val="00997FC8"/>
    <w:rsid w:val="009A03BE"/>
    <w:rsid w:val="009A108F"/>
    <w:rsid w:val="009A25B3"/>
    <w:rsid w:val="009A2D7A"/>
    <w:rsid w:val="009A3633"/>
    <w:rsid w:val="009A42B6"/>
    <w:rsid w:val="009A48A9"/>
    <w:rsid w:val="009A50A9"/>
    <w:rsid w:val="009A52FD"/>
    <w:rsid w:val="009A58D9"/>
    <w:rsid w:val="009A5A40"/>
    <w:rsid w:val="009A5B9D"/>
    <w:rsid w:val="009A5D20"/>
    <w:rsid w:val="009A643A"/>
    <w:rsid w:val="009A6A17"/>
    <w:rsid w:val="009A70CD"/>
    <w:rsid w:val="009A73B1"/>
    <w:rsid w:val="009A786B"/>
    <w:rsid w:val="009B0549"/>
    <w:rsid w:val="009B0787"/>
    <w:rsid w:val="009B098B"/>
    <w:rsid w:val="009B0A42"/>
    <w:rsid w:val="009B109E"/>
    <w:rsid w:val="009B1180"/>
    <w:rsid w:val="009B1287"/>
    <w:rsid w:val="009B185E"/>
    <w:rsid w:val="009B18BD"/>
    <w:rsid w:val="009B1AB8"/>
    <w:rsid w:val="009B1D00"/>
    <w:rsid w:val="009B1F5E"/>
    <w:rsid w:val="009B23B0"/>
    <w:rsid w:val="009B23D0"/>
    <w:rsid w:val="009B26D8"/>
    <w:rsid w:val="009B2A75"/>
    <w:rsid w:val="009B3246"/>
    <w:rsid w:val="009B3A4E"/>
    <w:rsid w:val="009B3D5E"/>
    <w:rsid w:val="009B403E"/>
    <w:rsid w:val="009B40CB"/>
    <w:rsid w:val="009B469F"/>
    <w:rsid w:val="009B4B5E"/>
    <w:rsid w:val="009B59F6"/>
    <w:rsid w:val="009B5F29"/>
    <w:rsid w:val="009B61B4"/>
    <w:rsid w:val="009B69B4"/>
    <w:rsid w:val="009B7009"/>
    <w:rsid w:val="009B7380"/>
    <w:rsid w:val="009B73EF"/>
    <w:rsid w:val="009B792D"/>
    <w:rsid w:val="009C0254"/>
    <w:rsid w:val="009C0903"/>
    <w:rsid w:val="009C1587"/>
    <w:rsid w:val="009C1596"/>
    <w:rsid w:val="009C1D8D"/>
    <w:rsid w:val="009C3200"/>
    <w:rsid w:val="009C394F"/>
    <w:rsid w:val="009C3ECD"/>
    <w:rsid w:val="009C4412"/>
    <w:rsid w:val="009C542C"/>
    <w:rsid w:val="009C55F1"/>
    <w:rsid w:val="009C567E"/>
    <w:rsid w:val="009C5A29"/>
    <w:rsid w:val="009C5AFA"/>
    <w:rsid w:val="009C72D1"/>
    <w:rsid w:val="009D10B5"/>
    <w:rsid w:val="009D1BBB"/>
    <w:rsid w:val="009D2144"/>
    <w:rsid w:val="009D21CA"/>
    <w:rsid w:val="009D23F2"/>
    <w:rsid w:val="009D2563"/>
    <w:rsid w:val="009D31BE"/>
    <w:rsid w:val="009D370A"/>
    <w:rsid w:val="009D3B3F"/>
    <w:rsid w:val="009D3CBB"/>
    <w:rsid w:val="009D403B"/>
    <w:rsid w:val="009D495E"/>
    <w:rsid w:val="009D4A62"/>
    <w:rsid w:val="009D4AB4"/>
    <w:rsid w:val="009D524A"/>
    <w:rsid w:val="009D528B"/>
    <w:rsid w:val="009D5393"/>
    <w:rsid w:val="009D565F"/>
    <w:rsid w:val="009D57B7"/>
    <w:rsid w:val="009D669B"/>
    <w:rsid w:val="009D6D3D"/>
    <w:rsid w:val="009D7A40"/>
    <w:rsid w:val="009D7A8C"/>
    <w:rsid w:val="009E06CD"/>
    <w:rsid w:val="009E08C2"/>
    <w:rsid w:val="009E214C"/>
    <w:rsid w:val="009E22F5"/>
    <w:rsid w:val="009E285C"/>
    <w:rsid w:val="009E31FE"/>
    <w:rsid w:val="009E39AC"/>
    <w:rsid w:val="009E3B7A"/>
    <w:rsid w:val="009E4296"/>
    <w:rsid w:val="009E49A9"/>
    <w:rsid w:val="009E4AAF"/>
    <w:rsid w:val="009E4AEE"/>
    <w:rsid w:val="009E4E5B"/>
    <w:rsid w:val="009E51B9"/>
    <w:rsid w:val="009E59A6"/>
    <w:rsid w:val="009E61B9"/>
    <w:rsid w:val="009E6AB4"/>
    <w:rsid w:val="009E7154"/>
    <w:rsid w:val="009E75CA"/>
    <w:rsid w:val="009E77FC"/>
    <w:rsid w:val="009F083F"/>
    <w:rsid w:val="009F1907"/>
    <w:rsid w:val="009F2ADF"/>
    <w:rsid w:val="009F3295"/>
    <w:rsid w:val="009F34CE"/>
    <w:rsid w:val="009F3C24"/>
    <w:rsid w:val="009F4996"/>
    <w:rsid w:val="009F4AF8"/>
    <w:rsid w:val="009F58C4"/>
    <w:rsid w:val="009F59D1"/>
    <w:rsid w:val="009F5DB8"/>
    <w:rsid w:val="009F5EC7"/>
    <w:rsid w:val="009F60C5"/>
    <w:rsid w:val="009F63D8"/>
    <w:rsid w:val="009F6929"/>
    <w:rsid w:val="009F70A5"/>
    <w:rsid w:val="009F71BB"/>
    <w:rsid w:val="009F73A0"/>
    <w:rsid w:val="009F73F5"/>
    <w:rsid w:val="009F7623"/>
    <w:rsid w:val="009F76B4"/>
    <w:rsid w:val="009F7EA8"/>
    <w:rsid w:val="00A0020C"/>
    <w:rsid w:val="00A018A9"/>
    <w:rsid w:val="00A02061"/>
    <w:rsid w:val="00A022FA"/>
    <w:rsid w:val="00A03008"/>
    <w:rsid w:val="00A03222"/>
    <w:rsid w:val="00A0347A"/>
    <w:rsid w:val="00A038B5"/>
    <w:rsid w:val="00A046CE"/>
    <w:rsid w:val="00A0490E"/>
    <w:rsid w:val="00A058AF"/>
    <w:rsid w:val="00A05948"/>
    <w:rsid w:val="00A062D0"/>
    <w:rsid w:val="00A06B7A"/>
    <w:rsid w:val="00A07089"/>
    <w:rsid w:val="00A075F9"/>
    <w:rsid w:val="00A076D2"/>
    <w:rsid w:val="00A116C8"/>
    <w:rsid w:val="00A12735"/>
    <w:rsid w:val="00A1317B"/>
    <w:rsid w:val="00A135D2"/>
    <w:rsid w:val="00A136F3"/>
    <w:rsid w:val="00A13C00"/>
    <w:rsid w:val="00A13E56"/>
    <w:rsid w:val="00A1421A"/>
    <w:rsid w:val="00A147B7"/>
    <w:rsid w:val="00A148A6"/>
    <w:rsid w:val="00A1537D"/>
    <w:rsid w:val="00A1543F"/>
    <w:rsid w:val="00A1591F"/>
    <w:rsid w:val="00A16290"/>
    <w:rsid w:val="00A16458"/>
    <w:rsid w:val="00A164CD"/>
    <w:rsid w:val="00A1668D"/>
    <w:rsid w:val="00A16B89"/>
    <w:rsid w:val="00A17056"/>
    <w:rsid w:val="00A1719B"/>
    <w:rsid w:val="00A17DC8"/>
    <w:rsid w:val="00A20034"/>
    <w:rsid w:val="00A200C5"/>
    <w:rsid w:val="00A2095A"/>
    <w:rsid w:val="00A20FC6"/>
    <w:rsid w:val="00A21034"/>
    <w:rsid w:val="00A2116A"/>
    <w:rsid w:val="00A2132B"/>
    <w:rsid w:val="00A21587"/>
    <w:rsid w:val="00A2198D"/>
    <w:rsid w:val="00A224EB"/>
    <w:rsid w:val="00A2359A"/>
    <w:rsid w:val="00A235B1"/>
    <w:rsid w:val="00A23BC9"/>
    <w:rsid w:val="00A25122"/>
    <w:rsid w:val="00A25799"/>
    <w:rsid w:val="00A25B73"/>
    <w:rsid w:val="00A26D46"/>
    <w:rsid w:val="00A27310"/>
    <w:rsid w:val="00A275EA"/>
    <w:rsid w:val="00A27618"/>
    <w:rsid w:val="00A27968"/>
    <w:rsid w:val="00A27A26"/>
    <w:rsid w:val="00A30BF7"/>
    <w:rsid w:val="00A318C7"/>
    <w:rsid w:val="00A31B4F"/>
    <w:rsid w:val="00A32178"/>
    <w:rsid w:val="00A32298"/>
    <w:rsid w:val="00A326E6"/>
    <w:rsid w:val="00A3271D"/>
    <w:rsid w:val="00A33F7E"/>
    <w:rsid w:val="00A34EE3"/>
    <w:rsid w:val="00A35596"/>
    <w:rsid w:val="00A35E43"/>
    <w:rsid w:val="00A36522"/>
    <w:rsid w:val="00A36AF2"/>
    <w:rsid w:val="00A36C8B"/>
    <w:rsid w:val="00A36D6E"/>
    <w:rsid w:val="00A37326"/>
    <w:rsid w:val="00A373CE"/>
    <w:rsid w:val="00A37850"/>
    <w:rsid w:val="00A3788E"/>
    <w:rsid w:val="00A4071E"/>
    <w:rsid w:val="00A40B78"/>
    <w:rsid w:val="00A40C3E"/>
    <w:rsid w:val="00A4138D"/>
    <w:rsid w:val="00A4170D"/>
    <w:rsid w:val="00A418B6"/>
    <w:rsid w:val="00A41ED2"/>
    <w:rsid w:val="00A42A3B"/>
    <w:rsid w:val="00A42A5D"/>
    <w:rsid w:val="00A42FBB"/>
    <w:rsid w:val="00A433EF"/>
    <w:rsid w:val="00A43878"/>
    <w:rsid w:val="00A44050"/>
    <w:rsid w:val="00A440E0"/>
    <w:rsid w:val="00A443D9"/>
    <w:rsid w:val="00A445C8"/>
    <w:rsid w:val="00A4466E"/>
    <w:rsid w:val="00A44733"/>
    <w:rsid w:val="00A44B3B"/>
    <w:rsid w:val="00A44D70"/>
    <w:rsid w:val="00A476E2"/>
    <w:rsid w:val="00A47B57"/>
    <w:rsid w:val="00A50FD9"/>
    <w:rsid w:val="00A522CE"/>
    <w:rsid w:val="00A52B9A"/>
    <w:rsid w:val="00A52C81"/>
    <w:rsid w:val="00A52D31"/>
    <w:rsid w:val="00A53003"/>
    <w:rsid w:val="00A534F6"/>
    <w:rsid w:val="00A54443"/>
    <w:rsid w:val="00A545E8"/>
    <w:rsid w:val="00A54BAA"/>
    <w:rsid w:val="00A555AA"/>
    <w:rsid w:val="00A55850"/>
    <w:rsid w:val="00A55E42"/>
    <w:rsid w:val="00A563A8"/>
    <w:rsid w:val="00A572C2"/>
    <w:rsid w:val="00A576DC"/>
    <w:rsid w:val="00A60028"/>
    <w:rsid w:val="00A602A3"/>
    <w:rsid w:val="00A60409"/>
    <w:rsid w:val="00A609D3"/>
    <w:rsid w:val="00A60E1B"/>
    <w:rsid w:val="00A61298"/>
    <w:rsid w:val="00A61881"/>
    <w:rsid w:val="00A61994"/>
    <w:rsid w:val="00A619F7"/>
    <w:rsid w:val="00A61A76"/>
    <w:rsid w:val="00A62BB5"/>
    <w:rsid w:val="00A62F28"/>
    <w:rsid w:val="00A636C4"/>
    <w:rsid w:val="00A63890"/>
    <w:rsid w:val="00A65956"/>
    <w:rsid w:val="00A65E02"/>
    <w:rsid w:val="00A660CF"/>
    <w:rsid w:val="00A661D7"/>
    <w:rsid w:val="00A664F3"/>
    <w:rsid w:val="00A673E0"/>
    <w:rsid w:val="00A702B6"/>
    <w:rsid w:val="00A72934"/>
    <w:rsid w:val="00A736E5"/>
    <w:rsid w:val="00A73932"/>
    <w:rsid w:val="00A73A83"/>
    <w:rsid w:val="00A74713"/>
    <w:rsid w:val="00A74C53"/>
    <w:rsid w:val="00A74F0A"/>
    <w:rsid w:val="00A750C8"/>
    <w:rsid w:val="00A7521C"/>
    <w:rsid w:val="00A76A0C"/>
    <w:rsid w:val="00A76E32"/>
    <w:rsid w:val="00A76EF9"/>
    <w:rsid w:val="00A80543"/>
    <w:rsid w:val="00A80989"/>
    <w:rsid w:val="00A8169F"/>
    <w:rsid w:val="00A81771"/>
    <w:rsid w:val="00A82B65"/>
    <w:rsid w:val="00A82CC5"/>
    <w:rsid w:val="00A82D8F"/>
    <w:rsid w:val="00A849B1"/>
    <w:rsid w:val="00A849B4"/>
    <w:rsid w:val="00A85A9F"/>
    <w:rsid w:val="00A85BCD"/>
    <w:rsid w:val="00A85F39"/>
    <w:rsid w:val="00A85F66"/>
    <w:rsid w:val="00A86926"/>
    <w:rsid w:val="00A86DEA"/>
    <w:rsid w:val="00A86FCE"/>
    <w:rsid w:val="00A87092"/>
    <w:rsid w:val="00A8725D"/>
    <w:rsid w:val="00A87C5E"/>
    <w:rsid w:val="00A87E08"/>
    <w:rsid w:val="00A87EBD"/>
    <w:rsid w:val="00A87F1D"/>
    <w:rsid w:val="00A906E1"/>
    <w:rsid w:val="00A909C7"/>
    <w:rsid w:val="00A90E7E"/>
    <w:rsid w:val="00A91045"/>
    <w:rsid w:val="00A915A5"/>
    <w:rsid w:val="00A91760"/>
    <w:rsid w:val="00A918AB"/>
    <w:rsid w:val="00A92926"/>
    <w:rsid w:val="00A92A6E"/>
    <w:rsid w:val="00A934E3"/>
    <w:rsid w:val="00A93DA9"/>
    <w:rsid w:val="00A9429D"/>
    <w:rsid w:val="00A9471A"/>
    <w:rsid w:val="00A95182"/>
    <w:rsid w:val="00A953D8"/>
    <w:rsid w:val="00A957D8"/>
    <w:rsid w:val="00A95E01"/>
    <w:rsid w:val="00A97004"/>
    <w:rsid w:val="00A9715C"/>
    <w:rsid w:val="00A97294"/>
    <w:rsid w:val="00A97755"/>
    <w:rsid w:val="00A97787"/>
    <w:rsid w:val="00A9779F"/>
    <w:rsid w:val="00AA01C7"/>
    <w:rsid w:val="00AA0542"/>
    <w:rsid w:val="00AA0AD2"/>
    <w:rsid w:val="00AA1034"/>
    <w:rsid w:val="00AA19C9"/>
    <w:rsid w:val="00AA2247"/>
    <w:rsid w:val="00AA3060"/>
    <w:rsid w:val="00AA3837"/>
    <w:rsid w:val="00AA3E02"/>
    <w:rsid w:val="00AA5445"/>
    <w:rsid w:val="00AA61CC"/>
    <w:rsid w:val="00AA6723"/>
    <w:rsid w:val="00AA68F7"/>
    <w:rsid w:val="00AA6B4E"/>
    <w:rsid w:val="00AA76CB"/>
    <w:rsid w:val="00AA7778"/>
    <w:rsid w:val="00AB058C"/>
    <w:rsid w:val="00AB0E7B"/>
    <w:rsid w:val="00AB101A"/>
    <w:rsid w:val="00AB10B8"/>
    <w:rsid w:val="00AB15C7"/>
    <w:rsid w:val="00AB1640"/>
    <w:rsid w:val="00AB1A33"/>
    <w:rsid w:val="00AB23A6"/>
    <w:rsid w:val="00AB2D0E"/>
    <w:rsid w:val="00AB2DF5"/>
    <w:rsid w:val="00AB4132"/>
    <w:rsid w:val="00AB41B1"/>
    <w:rsid w:val="00AB479B"/>
    <w:rsid w:val="00AB4881"/>
    <w:rsid w:val="00AB4977"/>
    <w:rsid w:val="00AB4A08"/>
    <w:rsid w:val="00AB4C70"/>
    <w:rsid w:val="00AB4CF6"/>
    <w:rsid w:val="00AB695D"/>
    <w:rsid w:val="00AB6E4C"/>
    <w:rsid w:val="00AB72E2"/>
    <w:rsid w:val="00AC18FC"/>
    <w:rsid w:val="00AC1E4F"/>
    <w:rsid w:val="00AC1E51"/>
    <w:rsid w:val="00AC201A"/>
    <w:rsid w:val="00AC2872"/>
    <w:rsid w:val="00AC3202"/>
    <w:rsid w:val="00AC37CF"/>
    <w:rsid w:val="00AC37FE"/>
    <w:rsid w:val="00AC3B63"/>
    <w:rsid w:val="00AC482D"/>
    <w:rsid w:val="00AC4E86"/>
    <w:rsid w:val="00AC4EBB"/>
    <w:rsid w:val="00AC52ED"/>
    <w:rsid w:val="00AC5D23"/>
    <w:rsid w:val="00AC5E43"/>
    <w:rsid w:val="00AC64C1"/>
    <w:rsid w:val="00AC6FDB"/>
    <w:rsid w:val="00AD1EB2"/>
    <w:rsid w:val="00AD1FA8"/>
    <w:rsid w:val="00AD2C25"/>
    <w:rsid w:val="00AD3D63"/>
    <w:rsid w:val="00AD42F8"/>
    <w:rsid w:val="00AD477B"/>
    <w:rsid w:val="00AD4A61"/>
    <w:rsid w:val="00AD5668"/>
    <w:rsid w:val="00AD5850"/>
    <w:rsid w:val="00AD6069"/>
    <w:rsid w:val="00AD6A9A"/>
    <w:rsid w:val="00AD7107"/>
    <w:rsid w:val="00AE09DC"/>
    <w:rsid w:val="00AE12AF"/>
    <w:rsid w:val="00AE1D01"/>
    <w:rsid w:val="00AE1E25"/>
    <w:rsid w:val="00AE2D92"/>
    <w:rsid w:val="00AE30A0"/>
    <w:rsid w:val="00AE54DA"/>
    <w:rsid w:val="00AE7479"/>
    <w:rsid w:val="00AE74EF"/>
    <w:rsid w:val="00AE7678"/>
    <w:rsid w:val="00AE76E7"/>
    <w:rsid w:val="00AF0365"/>
    <w:rsid w:val="00AF04E2"/>
    <w:rsid w:val="00AF0621"/>
    <w:rsid w:val="00AF0AA8"/>
    <w:rsid w:val="00AF13C4"/>
    <w:rsid w:val="00AF1413"/>
    <w:rsid w:val="00AF1B2E"/>
    <w:rsid w:val="00AF1DE2"/>
    <w:rsid w:val="00AF1E4F"/>
    <w:rsid w:val="00AF21C3"/>
    <w:rsid w:val="00AF31CA"/>
    <w:rsid w:val="00AF339D"/>
    <w:rsid w:val="00AF33AC"/>
    <w:rsid w:val="00AF38F6"/>
    <w:rsid w:val="00AF3F40"/>
    <w:rsid w:val="00AF4283"/>
    <w:rsid w:val="00AF45A0"/>
    <w:rsid w:val="00AF5057"/>
    <w:rsid w:val="00AF525C"/>
    <w:rsid w:val="00AF5D2E"/>
    <w:rsid w:val="00AF5D4A"/>
    <w:rsid w:val="00AF65A2"/>
    <w:rsid w:val="00AF6775"/>
    <w:rsid w:val="00AF67E0"/>
    <w:rsid w:val="00AF6AC8"/>
    <w:rsid w:val="00AF7430"/>
    <w:rsid w:val="00AF7B0C"/>
    <w:rsid w:val="00AF7CF6"/>
    <w:rsid w:val="00B011D7"/>
    <w:rsid w:val="00B0129A"/>
    <w:rsid w:val="00B01688"/>
    <w:rsid w:val="00B01E32"/>
    <w:rsid w:val="00B020AD"/>
    <w:rsid w:val="00B022C1"/>
    <w:rsid w:val="00B0283C"/>
    <w:rsid w:val="00B02864"/>
    <w:rsid w:val="00B02D88"/>
    <w:rsid w:val="00B03461"/>
    <w:rsid w:val="00B03A3A"/>
    <w:rsid w:val="00B03ADD"/>
    <w:rsid w:val="00B04086"/>
    <w:rsid w:val="00B04661"/>
    <w:rsid w:val="00B04793"/>
    <w:rsid w:val="00B04879"/>
    <w:rsid w:val="00B048A1"/>
    <w:rsid w:val="00B0509D"/>
    <w:rsid w:val="00B055A4"/>
    <w:rsid w:val="00B055D1"/>
    <w:rsid w:val="00B05A2F"/>
    <w:rsid w:val="00B05F49"/>
    <w:rsid w:val="00B06025"/>
    <w:rsid w:val="00B0610A"/>
    <w:rsid w:val="00B0642C"/>
    <w:rsid w:val="00B0725F"/>
    <w:rsid w:val="00B07BBA"/>
    <w:rsid w:val="00B10A94"/>
    <w:rsid w:val="00B10D7F"/>
    <w:rsid w:val="00B10F69"/>
    <w:rsid w:val="00B1118D"/>
    <w:rsid w:val="00B12650"/>
    <w:rsid w:val="00B1294C"/>
    <w:rsid w:val="00B12C64"/>
    <w:rsid w:val="00B13266"/>
    <w:rsid w:val="00B13322"/>
    <w:rsid w:val="00B136C5"/>
    <w:rsid w:val="00B13F88"/>
    <w:rsid w:val="00B13FDC"/>
    <w:rsid w:val="00B1431B"/>
    <w:rsid w:val="00B143CE"/>
    <w:rsid w:val="00B1502E"/>
    <w:rsid w:val="00B15A58"/>
    <w:rsid w:val="00B15ABF"/>
    <w:rsid w:val="00B15C43"/>
    <w:rsid w:val="00B1632D"/>
    <w:rsid w:val="00B163E0"/>
    <w:rsid w:val="00B1642F"/>
    <w:rsid w:val="00B17075"/>
    <w:rsid w:val="00B171CD"/>
    <w:rsid w:val="00B175A9"/>
    <w:rsid w:val="00B176B8"/>
    <w:rsid w:val="00B1799D"/>
    <w:rsid w:val="00B20068"/>
    <w:rsid w:val="00B204BF"/>
    <w:rsid w:val="00B2050E"/>
    <w:rsid w:val="00B20B12"/>
    <w:rsid w:val="00B2107B"/>
    <w:rsid w:val="00B2158A"/>
    <w:rsid w:val="00B21E95"/>
    <w:rsid w:val="00B22764"/>
    <w:rsid w:val="00B22CAB"/>
    <w:rsid w:val="00B23DAA"/>
    <w:rsid w:val="00B23F89"/>
    <w:rsid w:val="00B253AD"/>
    <w:rsid w:val="00B25463"/>
    <w:rsid w:val="00B254CB"/>
    <w:rsid w:val="00B25820"/>
    <w:rsid w:val="00B25C4A"/>
    <w:rsid w:val="00B2636D"/>
    <w:rsid w:val="00B26B25"/>
    <w:rsid w:val="00B26C50"/>
    <w:rsid w:val="00B26C71"/>
    <w:rsid w:val="00B274C4"/>
    <w:rsid w:val="00B305F3"/>
    <w:rsid w:val="00B307A1"/>
    <w:rsid w:val="00B30D40"/>
    <w:rsid w:val="00B312A5"/>
    <w:rsid w:val="00B3147A"/>
    <w:rsid w:val="00B31541"/>
    <w:rsid w:val="00B31B57"/>
    <w:rsid w:val="00B32920"/>
    <w:rsid w:val="00B33980"/>
    <w:rsid w:val="00B33C2D"/>
    <w:rsid w:val="00B343E0"/>
    <w:rsid w:val="00B3475A"/>
    <w:rsid w:val="00B34A77"/>
    <w:rsid w:val="00B34CC1"/>
    <w:rsid w:val="00B34EDD"/>
    <w:rsid w:val="00B3587B"/>
    <w:rsid w:val="00B35D7F"/>
    <w:rsid w:val="00B35D98"/>
    <w:rsid w:val="00B35F85"/>
    <w:rsid w:val="00B3718C"/>
    <w:rsid w:val="00B4111F"/>
    <w:rsid w:val="00B4169E"/>
    <w:rsid w:val="00B41D71"/>
    <w:rsid w:val="00B41F25"/>
    <w:rsid w:val="00B425BF"/>
    <w:rsid w:val="00B42788"/>
    <w:rsid w:val="00B429A8"/>
    <w:rsid w:val="00B44559"/>
    <w:rsid w:val="00B44CF2"/>
    <w:rsid w:val="00B44F84"/>
    <w:rsid w:val="00B45599"/>
    <w:rsid w:val="00B4584E"/>
    <w:rsid w:val="00B471F9"/>
    <w:rsid w:val="00B47DC6"/>
    <w:rsid w:val="00B50063"/>
    <w:rsid w:val="00B501BF"/>
    <w:rsid w:val="00B507E7"/>
    <w:rsid w:val="00B50963"/>
    <w:rsid w:val="00B510EF"/>
    <w:rsid w:val="00B51112"/>
    <w:rsid w:val="00B519CA"/>
    <w:rsid w:val="00B52492"/>
    <w:rsid w:val="00B52DE7"/>
    <w:rsid w:val="00B52E06"/>
    <w:rsid w:val="00B52F62"/>
    <w:rsid w:val="00B53AAC"/>
    <w:rsid w:val="00B54303"/>
    <w:rsid w:val="00B545F7"/>
    <w:rsid w:val="00B54789"/>
    <w:rsid w:val="00B54823"/>
    <w:rsid w:val="00B55868"/>
    <w:rsid w:val="00B559D3"/>
    <w:rsid w:val="00B55BDD"/>
    <w:rsid w:val="00B568B1"/>
    <w:rsid w:val="00B56ECB"/>
    <w:rsid w:val="00B57AEB"/>
    <w:rsid w:val="00B6021C"/>
    <w:rsid w:val="00B60457"/>
    <w:rsid w:val="00B60873"/>
    <w:rsid w:val="00B60E53"/>
    <w:rsid w:val="00B611AA"/>
    <w:rsid w:val="00B61615"/>
    <w:rsid w:val="00B61E97"/>
    <w:rsid w:val="00B623DE"/>
    <w:rsid w:val="00B6240D"/>
    <w:rsid w:val="00B62739"/>
    <w:rsid w:val="00B627B2"/>
    <w:rsid w:val="00B632E6"/>
    <w:rsid w:val="00B63A49"/>
    <w:rsid w:val="00B63B80"/>
    <w:rsid w:val="00B6464F"/>
    <w:rsid w:val="00B6566E"/>
    <w:rsid w:val="00B65901"/>
    <w:rsid w:val="00B66206"/>
    <w:rsid w:val="00B6648E"/>
    <w:rsid w:val="00B66AD0"/>
    <w:rsid w:val="00B66CA1"/>
    <w:rsid w:val="00B6700A"/>
    <w:rsid w:val="00B6713C"/>
    <w:rsid w:val="00B6714F"/>
    <w:rsid w:val="00B6795F"/>
    <w:rsid w:val="00B67FCA"/>
    <w:rsid w:val="00B70500"/>
    <w:rsid w:val="00B70AD1"/>
    <w:rsid w:val="00B70D86"/>
    <w:rsid w:val="00B7139B"/>
    <w:rsid w:val="00B715C1"/>
    <w:rsid w:val="00B72601"/>
    <w:rsid w:val="00B72947"/>
    <w:rsid w:val="00B72ACC"/>
    <w:rsid w:val="00B72D3E"/>
    <w:rsid w:val="00B73057"/>
    <w:rsid w:val="00B7335F"/>
    <w:rsid w:val="00B734D9"/>
    <w:rsid w:val="00B73E72"/>
    <w:rsid w:val="00B73F16"/>
    <w:rsid w:val="00B74493"/>
    <w:rsid w:val="00B75E38"/>
    <w:rsid w:val="00B75EFF"/>
    <w:rsid w:val="00B76362"/>
    <w:rsid w:val="00B764B1"/>
    <w:rsid w:val="00B76608"/>
    <w:rsid w:val="00B76D52"/>
    <w:rsid w:val="00B76DC4"/>
    <w:rsid w:val="00B77026"/>
    <w:rsid w:val="00B771D9"/>
    <w:rsid w:val="00B77B8B"/>
    <w:rsid w:val="00B80747"/>
    <w:rsid w:val="00B80DC2"/>
    <w:rsid w:val="00B8123D"/>
    <w:rsid w:val="00B81A24"/>
    <w:rsid w:val="00B81DAB"/>
    <w:rsid w:val="00B82178"/>
    <w:rsid w:val="00B821B5"/>
    <w:rsid w:val="00B82D42"/>
    <w:rsid w:val="00B83786"/>
    <w:rsid w:val="00B8473D"/>
    <w:rsid w:val="00B84869"/>
    <w:rsid w:val="00B8511C"/>
    <w:rsid w:val="00B8533E"/>
    <w:rsid w:val="00B85E86"/>
    <w:rsid w:val="00B861F9"/>
    <w:rsid w:val="00B86F84"/>
    <w:rsid w:val="00B87D3A"/>
    <w:rsid w:val="00B9002F"/>
    <w:rsid w:val="00B904DA"/>
    <w:rsid w:val="00B90885"/>
    <w:rsid w:val="00B90BBC"/>
    <w:rsid w:val="00B91125"/>
    <w:rsid w:val="00B91162"/>
    <w:rsid w:val="00B91979"/>
    <w:rsid w:val="00B91BF2"/>
    <w:rsid w:val="00B91D0C"/>
    <w:rsid w:val="00B92020"/>
    <w:rsid w:val="00B921A7"/>
    <w:rsid w:val="00B921A8"/>
    <w:rsid w:val="00B92371"/>
    <w:rsid w:val="00B929EB"/>
    <w:rsid w:val="00B92DB8"/>
    <w:rsid w:val="00B933A2"/>
    <w:rsid w:val="00B93FF0"/>
    <w:rsid w:val="00B94403"/>
    <w:rsid w:val="00B945AD"/>
    <w:rsid w:val="00B95546"/>
    <w:rsid w:val="00B95D01"/>
    <w:rsid w:val="00B95FBA"/>
    <w:rsid w:val="00B96583"/>
    <w:rsid w:val="00B969D3"/>
    <w:rsid w:val="00B97BD8"/>
    <w:rsid w:val="00BA0259"/>
    <w:rsid w:val="00BA108F"/>
    <w:rsid w:val="00BA174D"/>
    <w:rsid w:val="00BA1978"/>
    <w:rsid w:val="00BA1EED"/>
    <w:rsid w:val="00BA1FE3"/>
    <w:rsid w:val="00BA22D5"/>
    <w:rsid w:val="00BA265B"/>
    <w:rsid w:val="00BA28C7"/>
    <w:rsid w:val="00BA2A41"/>
    <w:rsid w:val="00BA2F3D"/>
    <w:rsid w:val="00BA2F68"/>
    <w:rsid w:val="00BA39EC"/>
    <w:rsid w:val="00BA42CF"/>
    <w:rsid w:val="00BA49DC"/>
    <w:rsid w:val="00BA4D0A"/>
    <w:rsid w:val="00BA5678"/>
    <w:rsid w:val="00BA5AFD"/>
    <w:rsid w:val="00BA5B62"/>
    <w:rsid w:val="00BA6D80"/>
    <w:rsid w:val="00BA73E9"/>
    <w:rsid w:val="00BA7724"/>
    <w:rsid w:val="00BA7852"/>
    <w:rsid w:val="00BB0178"/>
    <w:rsid w:val="00BB1011"/>
    <w:rsid w:val="00BB139F"/>
    <w:rsid w:val="00BB1683"/>
    <w:rsid w:val="00BB2376"/>
    <w:rsid w:val="00BB27FE"/>
    <w:rsid w:val="00BB2B4E"/>
    <w:rsid w:val="00BB31A8"/>
    <w:rsid w:val="00BB35A3"/>
    <w:rsid w:val="00BB38AB"/>
    <w:rsid w:val="00BB4DB6"/>
    <w:rsid w:val="00BB5414"/>
    <w:rsid w:val="00BB7CEB"/>
    <w:rsid w:val="00BC23FC"/>
    <w:rsid w:val="00BC2968"/>
    <w:rsid w:val="00BC2C03"/>
    <w:rsid w:val="00BC3059"/>
    <w:rsid w:val="00BC3068"/>
    <w:rsid w:val="00BC30E5"/>
    <w:rsid w:val="00BC3939"/>
    <w:rsid w:val="00BC4C27"/>
    <w:rsid w:val="00BC4D92"/>
    <w:rsid w:val="00BC525C"/>
    <w:rsid w:val="00BC59BB"/>
    <w:rsid w:val="00BC6113"/>
    <w:rsid w:val="00BC6C58"/>
    <w:rsid w:val="00BC72D4"/>
    <w:rsid w:val="00BC76F7"/>
    <w:rsid w:val="00BC7CF9"/>
    <w:rsid w:val="00BD0268"/>
    <w:rsid w:val="00BD0595"/>
    <w:rsid w:val="00BD0F92"/>
    <w:rsid w:val="00BD1BE6"/>
    <w:rsid w:val="00BD3311"/>
    <w:rsid w:val="00BD3593"/>
    <w:rsid w:val="00BD3C5D"/>
    <w:rsid w:val="00BD4401"/>
    <w:rsid w:val="00BD4DE6"/>
    <w:rsid w:val="00BD4EF6"/>
    <w:rsid w:val="00BD598F"/>
    <w:rsid w:val="00BD5C11"/>
    <w:rsid w:val="00BD6173"/>
    <w:rsid w:val="00BD64D7"/>
    <w:rsid w:val="00BD65AE"/>
    <w:rsid w:val="00BD6CBD"/>
    <w:rsid w:val="00BD6EE2"/>
    <w:rsid w:val="00BD6FB5"/>
    <w:rsid w:val="00BD7037"/>
    <w:rsid w:val="00BD7087"/>
    <w:rsid w:val="00BE026F"/>
    <w:rsid w:val="00BE02F3"/>
    <w:rsid w:val="00BE0391"/>
    <w:rsid w:val="00BE03BD"/>
    <w:rsid w:val="00BE0632"/>
    <w:rsid w:val="00BE0D7B"/>
    <w:rsid w:val="00BE104F"/>
    <w:rsid w:val="00BE18A9"/>
    <w:rsid w:val="00BE1C9F"/>
    <w:rsid w:val="00BE299A"/>
    <w:rsid w:val="00BE2CF0"/>
    <w:rsid w:val="00BE30F2"/>
    <w:rsid w:val="00BE4E7A"/>
    <w:rsid w:val="00BE6282"/>
    <w:rsid w:val="00BE6658"/>
    <w:rsid w:val="00BE6CF4"/>
    <w:rsid w:val="00BE6DCF"/>
    <w:rsid w:val="00BE6F20"/>
    <w:rsid w:val="00BE7BC9"/>
    <w:rsid w:val="00BE7CA2"/>
    <w:rsid w:val="00BF012D"/>
    <w:rsid w:val="00BF0236"/>
    <w:rsid w:val="00BF0A56"/>
    <w:rsid w:val="00BF13E1"/>
    <w:rsid w:val="00BF1F9A"/>
    <w:rsid w:val="00BF2689"/>
    <w:rsid w:val="00BF2E68"/>
    <w:rsid w:val="00BF2EDF"/>
    <w:rsid w:val="00BF3C5F"/>
    <w:rsid w:val="00BF4E78"/>
    <w:rsid w:val="00BF5149"/>
    <w:rsid w:val="00BF5249"/>
    <w:rsid w:val="00BF5F34"/>
    <w:rsid w:val="00BF66A9"/>
    <w:rsid w:val="00BF6EF6"/>
    <w:rsid w:val="00BF7246"/>
    <w:rsid w:val="00BF7727"/>
    <w:rsid w:val="00BF78B0"/>
    <w:rsid w:val="00C00232"/>
    <w:rsid w:val="00C00B19"/>
    <w:rsid w:val="00C00C15"/>
    <w:rsid w:val="00C02A5E"/>
    <w:rsid w:val="00C03A62"/>
    <w:rsid w:val="00C046A2"/>
    <w:rsid w:val="00C050B9"/>
    <w:rsid w:val="00C0559F"/>
    <w:rsid w:val="00C05809"/>
    <w:rsid w:val="00C05DB4"/>
    <w:rsid w:val="00C05E86"/>
    <w:rsid w:val="00C06A28"/>
    <w:rsid w:val="00C06B2C"/>
    <w:rsid w:val="00C074C7"/>
    <w:rsid w:val="00C07A3E"/>
    <w:rsid w:val="00C1037A"/>
    <w:rsid w:val="00C10E56"/>
    <w:rsid w:val="00C11120"/>
    <w:rsid w:val="00C120A8"/>
    <w:rsid w:val="00C124D2"/>
    <w:rsid w:val="00C12E7C"/>
    <w:rsid w:val="00C13516"/>
    <w:rsid w:val="00C1494B"/>
    <w:rsid w:val="00C14BE9"/>
    <w:rsid w:val="00C14CA9"/>
    <w:rsid w:val="00C15614"/>
    <w:rsid w:val="00C1575D"/>
    <w:rsid w:val="00C1580C"/>
    <w:rsid w:val="00C15E33"/>
    <w:rsid w:val="00C16590"/>
    <w:rsid w:val="00C16E54"/>
    <w:rsid w:val="00C16E97"/>
    <w:rsid w:val="00C1746F"/>
    <w:rsid w:val="00C17919"/>
    <w:rsid w:val="00C20CEE"/>
    <w:rsid w:val="00C213EE"/>
    <w:rsid w:val="00C21540"/>
    <w:rsid w:val="00C21AD1"/>
    <w:rsid w:val="00C22601"/>
    <w:rsid w:val="00C22A76"/>
    <w:rsid w:val="00C22B62"/>
    <w:rsid w:val="00C23273"/>
    <w:rsid w:val="00C23467"/>
    <w:rsid w:val="00C235DC"/>
    <w:rsid w:val="00C23E54"/>
    <w:rsid w:val="00C24793"/>
    <w:rsid w:val="00C24981"/>
    <w:rsid w:val="00C24F55"/>
    <w:rsid w:val="00C2531B"/>
    <w:rsid w:val="00C25604"/>
    <w:rsid w:val="00C26B20"/>
    <w:rsid w:val="00C26B82"/>
    <w:rsid w:val="00C26B98"/>
    <w:rsid w:val="00C2730A"/>
    <w:rsid w:val="00C27868"/>
    <w:rsid w:val="00C30A20"/>
    <w:rsid w:val="00C31B96"/>
    <w:rsid w:val="00C31D70"/>
    <w:rsid w:val="00C32FF4"/>
    <w:rsid w:val="00C33137"/>
    <w:rsid w:val="00C339FC"/>
    <w:rsid w:val="00C3442C"/>
    <w:rsid w:val="00C34524"/>
    <w:rsid w:val="00C347FD"/>
    <w:rsid w:val="00C34E29"/>
    <w:rsid w:val="00C35033"/>
    <w:rsid w:val="00C354FE"/>
    <w:rsid w:val="00C359B5"/>
    <w:rsid w:val="00C35BB2"/>
    <w:rsid w:val="00C35C0D"/>
    <w:rsid w:val="00C3625E"/>
    <w:rsid w:val="00C364C3"/>
    <w:rsid w:val="00C36648"/>
    <w:rsid w:val="00C36E90"/>
    <w:rsid w:val="00C37301"/>
    <w:rsid w:val="00C3796C"/>
    <w:rsid w:val="00C37988"/>
    <w:rsid w:val="00C37A07"/>
    <w:rsid w:val="00C37B01"/>
    <w:rsid w:val="00C37D57"/>
    <w:rsid w:val="00C400F9"/>
    <w:rsid w:val="00C406FF"/>
    <w:rsid w:val="00C40706"/>
    <w:rsid w:val="00C4145B"/>
    <w:rsid w:val="00C4160A"/>
    <w:rsid w:val="00C417EB"/>
    <w:rsid w:val="00C43587"/>
    <w:rsid w:val="00C44319"/>
    <w:rsid w:val="00C4435B"/>
    <w:rsid w:val="00C443F5"/>
    <w:rsid w:val="00C4458C"/>
    <w:rsid w:val="00C44973"/>
    <w:rsid w:val="00C45300"/>
    <w:rsid w:val="00C46597"/>
    <w:rsid w:val="00C46BD8"/>
    <w:rsid w:val="00C46DCA"/>
    <w:rsid w:val="00C47567"/>
    <w:rsid w:val="00C47FC5"/>
    <w:rsid w:val="00C50BBA"/>
    <w:rsid w:val="00C51843"/>
    <w:rsid w:val="00C51A7E"/>
    <w:rsid w:val="00C51D06"/>
    <w:rsid w:val="00C533DC"/>
    <w:rsid w:val="00C53BAD"/>
    <w:rsid w:val="00C53CA5"/>
    <w:rsid w:val="00C53F4C"/>
    <w:rsid w:val="00C54249"/>
    <w:rsid w:val="00C5481B"/>
    <w:rsid w:val="00C55DF9"/>
    <w:rsid w:val="00C55FC9"/>
    <w:rsid w:val="00C567FE"/>
    <w:rsid w:val="00C56A69"/>
    <w:rsid w:val="00C570AA"/>
    <w:rsid w:val="00C570DA"/>
    <w:rsid w:val="00C57E68"/>
    <w:rsid w:val="00C6036D"/>
    <w:rsid w:val="00C605E1"/>
    <w:rsid w:val="00C60965"/>
    <w:rsid w:val="00C60C04"/>
    <w:rsid w:val="00C60CC5"/>
    <w:rsid w:val="00C62748"/>
    <w:rsid w:val="00C62AC0"/>
    <w:rsid w:val="00C63620"/>
    <w:rsid w:val="00C64A6C"/>
    <w:rsid w:val="00C64BA1"/>
    <w:rsid w:val="00C6510F"/>
    <w:rsid w:val="00C6519E"/>
    <w:rsid w:val="00C653CC"/>
    <w:rsid w:val="00C6586B"/>
    <w:rsid w:val="00C65904"/>
    <w:rsid w:val="00C65B67"/>
    <w:rsid w:val="00C65B76"/>
    <w:rsid w:val="00C661C0"/>
    <w:rsid w:val="00C6631D"/>
    <w:rsid w:val="00C6654F"/>
    <w:rsid w:val="00C666B7"/>
    <w:rsid w:val="00C67103"/>
    <w:rsid w:val="00C67855"/>
    <w:rsid w:val="00C67F8F"/>
    <w:rsid w:val="00C700D1"/>
    <w:rsid w:val="00C71D54"/>
    <w:rsid w:val="00C72A0C"/>
    <w:rsid w:val="00C73A63"/>
    <w:rsid w:val="00C73AFC"/>
    <w:rsid w:val="00C73D55"/>
    <w:rsid w:val="00C742A9"/>
    <w:rsid w:val="00C7437D"/>
    <w:rsid w:val="00C743BC"/>
    <w:rsid w:val="00C74868"/>
    <w:rsid w:val="00C749D5"/>
    <w:rsid w:val="00C74C9C"/>
    <w:rsid w:val="00C74FC0"/>
    <w:rsid w:val="00C7510F"/>
    <w:rsid w:val="00C755E2"/>
    <w:rsid w:val="00C759BD"/>
    <w:rsid w:val="00C75B01"/>
    <w:rsid w:val="00C75D6D"/>
    <w:rsid w:val="00C76049"/>
    <w:rsid w:val="00C775CB"/>
    <w:rsid w:val="00C776D9"/>
    <w:rsid w:val="00C77BA9"/>
    <w:rsid w:val="00C80511"/>
    <w:rsid w:val="00C808D3"/>
    <w:rsid w:val="00C80DEB"/>
    <w:rsid w:val="00C81145"/>
    <w:rsid w:val="00C8114A"/>
    <w:rsid w:val="00C813A7"/>
    <w:rsid w:val="00C816FB"/>
    <w:rsid w:val="00C82ADF"/>
    <w:rsid w:val="00C83160"/>
    <w:rsid w:val="00C831C8"/>
    <w:rsid w:val="00C835E4"/>
    <w:rsid w:val="00C84C85"/>
    <w:rsid w:val="00C85298"/>
    <w:rsid w:val="00C852F4"/>
    <w:rsid w:val="00C85490"/>
    <w:rsid w:val="00C85C4A"/>
    <w:rsid w:val="00C85CE7"/>
    <w:rsid w:val="00C86055"/>
    <w:rsid w:val="00C862C9"/>
    <w:rsid w:val="00C86A2E"/>
    <w:rsid w:val="00C86BAB"/>
    <w:rsid w:val="00C86F46"/>
    <w:rsid w:val="00C8783C"/>
    <w:rsid w:val="00C8797A"/>
    <w:rsid w:val="00C90247"/>
    <w:rsid w:val="00C9050C"/>
    <w:rsid w:val="00C90B8C"/>
    <w:rsid w:val="00C90D1F"/>
    <w:rsid w:val="00C90D54"/>
    <w:rsid w:val="00C90DA8"/>
    <w:rsid w:val="00C90F17"/>
    <w:rsid w:val="00C91E45"/>
    <w:rsid w:val="00C9221C"/>
    <w:rsid w:val="00C93111"/>
    <w:rsid w:val="00C933C0"/>
    <w:rsid w:val="00C9391A"/>
    <w:rsid w:val="00C93CAA"/>
    <w:rsid w:val="00C94A7F"/>
    <w:rsid w:val="00C94D3A"/>
    <w:rsid w:val="00C95186"/>
    <w:rsid w:val="00C955E9"/>
    <w:rsid w:val="00C95B7D"/>
    <w:rsid w:val="00C95E33"/>
    <w:rsid w:val="00C96450"/>
    <w:rsid w:val="00C97111"/>
    <w:rsid w:val="00C9774A"/>
    <w:rsid w:val="00CA118A"/>
    <w:rsid w:val="00CA1603"/>
    <w:rsid w:val="00CA17E6"/>
    <w:rsid w:val="00CA1D28"/>
    <w:rsid w:val="00CA2183"/>
    <w:rsid w:val="00CA2498"/>
    <w:rsid w:val="00CA2798"/>
    <w:rsid w:val="00CA2AB0"/>
    <w:rsid w:val="00CA32FB"/>
    <w:rsid w:val="00CA3A9D"/>
    <w:rsid w:val="00CA40A5"/>
    <w:rsid w:val="00CA4E04"/>
    <w:rsid w:val="00CA50EB"/>
    <w:rsid w:val="00CA536C"/>
    <w:rsid w:val="00CA6071"/>
    <w:rsid w:val="00CA61D6"/>
    <w:rsid w:val="00CA633F"/>
    <w:rsid w:val="00CA6B1B"/>
    <w:rsid w:val="00CA6F11"/>
    <w:rsid w:val="00CB0B30"/>
    <w:rsid w:val="00CB0DD6"/>
    <w:rsid w:val="00CB11F5"/>
    <w:rsid w:val="00CB1D98"/>
    <w:rsid w:val="00CB20BD"/>
    <w:rsid w:val="00CB22D8"/>
    <w:rsid w:val="00CB2E65"/>
    <w:rsid w:val="00CB39AD"/>
    <w:rsid w:val="00CB3F18"/>
    <w:rsid w:val="00CB43AE"/>
    <w:rsid w:val="00CB47A8"/>
    <w:rsid w:val="00CB4B6D"/>
    <w:rsid w:val="00CB4D3A"/>
    <w:rsid w:val="00CB532C"/>
    <w:rsid w:val="00CB58C1"/>
    <w:rsid w:val="00CB5944"/>
    <w:rsid w:val="00CB5F49"/>
    <w:rsid w:val="00CB6120"/>
    <w:rsid w:val="00CB6701"/>
    <w:rsid w:val="00CB6AFC"/>
    <w:rsid w:val="00CB6CB7"/>
    <w:rsid w:val="00CB7004"/>
    <w:rsid w:val="00CB727D"/>
    <w:rsid w:val="00CB731D"/>
    <w:rsid w:val="00CB7FB3"/>
    <w:rsid w:val="00CC0E7A"/>
    <w:rsid w:val="00CC22D0"/>
    <w:rsid w:val="00CC24F1"/>
    <w:rsid w:val="00CC2685"/>
    <w:rsid w:val="00CC2E70"/>
    <w:rsid w:val="00CC2F9C"/>
    <w:rsid w:val="00CC4B5D"/>
    <w:rsid w:val="00CC4B7A"/>
    <w:rsid w:val="00CC5EC1"/>
    <w:rsid w:val="00CC7A55"/>
    <w:rsid w:val="00CD0268"/>
    <w:rsid w:val="00CD0282"/>
    <w:rsid w:val="00CD0457"/>
    <w:rsid w:val="00CD0624"/>
    <w:rsid w:val="00CD0DC7"/>
    <w:rsid w:val="00CD19D0"/>
    <w:rsid w:val="00CD1B33"/>
    <w:rsid w:val="00CD28AB"/>
    <w:rsid w:val="00CD2B69"/>
    <w:rsid w:val="00CD2C08"/>
    <w:rsid w:val="00CD2FBA"/>
    <w:rsid w:val="00CD3B93"/>
    <w:rsid w:val="00CD47C8"/>
    <w:rsid w:val="00CD4F97"/>
    <w:rsid w:val="00CD5CBD"/>
    <w:rsid w:val="00CD5D21"/>
    <w:rsid w:val="00CD63C8"/>
    <w:rsid w:val="00CD74F5"/>
    <w:rsid w:val="00CD7A92"/>
    <w:rsid w:val="00CE05A6"/>
    <w:rsid w:val="00CE2951"/>
    <w:rsid w:val="00CE3CB2"/>
    <w:rsid w:val="00CE491E"/>
    <w:rsid w:val="00CE49A6"/>
    <w:rsid w:val="00CE4A16"/>
    <w:rsid w:val="00CE4F31"/>
    <w:rsid w:val="00CE579A"/>
    <w:rsid w:val="00CE632D"/>
    <w:rsid w:val="00CE6330"/>
    <w:rsid w:val="00CE6492"/>
    <w:rsid w:val="00CE6A18"/>
    <w:rsid w:val="00CE7832"/>
    <w:rsid w:val="00CE7A8D"/>
    <w:rsid w:val="00CF0351"/>
    <w:rsid w:val="00CF062B"/>
    <w:rsid w:val="00CF0A3A"/>
    <w:rsid w:val="00CF0DC2"/>
    <w:rsid w:val="00CF14AF"/>
    <w:rsid w:val="00CF1951"/>
    <w:rsid w:val="00CF1D34"/>
    <w:rsid w:val="00CF225E"/>
    <w:rsid w:val="00CF286C"/>
    <w:rsid w:val="00CF2D2C"/>
    <w:rsid w:val="00CF2E37"/>
    <w:rsid w:val="00CF3B2E"/>
    <w:rsid w:val="00CF3BF0"/>
    <w:rsid w:val="00CF4958"/>
    <w:rsid w:val="00CF58C1"/>
    <w:rsid w:val="00CF5B0D"/>
    <w:rsid w:val="00CF5CAF"/>
    <w:rsid w:val="00CF5D88"/>
    <w:rsid w:val="00CF73CF"/>
    <w:rsid w:val="00CF756D"/>
    <w:rsid w:val="00CF75FD"/>
    <w:rsid w:val="00CF7BC2"/>
    <w:rsid w:val="00D00956"/>
    <w:rsid w:val="00D01134"/>
    <w:rsid w:val="00D0131B"/>
    <w:rsid w:val="00D01623"/>
    <w:rsid w:val="00D01765"/>
    <w:rsid w:val="00D017A4"/>
    <w:rsid w:val="00D02065"/>
    <w:rsid w:val="00D02146"/>
    <w:rsid w:val="00D02E77"/>
    <w:rsid w:val="00D03FF4"/>
    <w:rsid w:val="00D04613"/>
    <w:rsid w:val="00D04886"/>
    <w:rsid w:val="00D048FE"/>
    <w:rsid w:val="00D04A20"/>
    <w:rsid w:val="00D05387"/>
    <w:rsid w:val="00D0583A"/>
    <w:rsid w:val="00D05A88"/>
    <w:rsid w:val="00D05C58"/>
    <w:rsid w:val="00D06663"/>
    <w:rsid w:val="00D067C8"/>
    <w:rsid w:val="00D06E88"/>
    <w:rsid w:val="00D101D6"/>
    <w:rsid w:val="00D10B1B"/>
    <w:rsid w:val="00D10B1E"/>
    <w:rsid w:val="00D10D75"/>
    <w:rsid w:val="00D10E1B"/>
    <w:rsid w:val="00D11252"/>
    <w:rsid w:val="00D11934"/>
    <w:rsid w:val="00D1211F"/>
    <w:rsid w:val="00D1216D"/>
    <w:rsid w:val="00D12BA4"/>
    <w:rsid w:val="00D134EF"/>
    <w:rsid w:val="00D138DE"/>
    <w:rsid w:val="00D13BC0"/>
    <w:rsid w:val="00D140C8"/>
    <w:rsid w:val="00D142F5"/>
    <w:rsid w:val="00D14652"/>
    <w:rsid w:val="00D14F3F"/>
    <w:rsid w:val="00D1550F"/>
    <w:rsid w:val="00D15AFE"/>
    <w:rsid w:val="00D171C4"/>
    <w:rsid w:val="00D2058C"/>
    <w:rsid w:val="00D20B7B"/>
    <w:rsid w:val="00D21056"/>
    <w:rsid w:val="00D222C3"/>
    <w:rsid w:val="00D2267C"/>
    <w:rsid w:val="00D23090"/>
    <w:rsid w:val="00D231FD"/>
    <w:rsid w:val="00D23908"/>
    <w:rsid w:val="00D23D21"/>
    <w:rsid w:val="00D243C2"/>
    <w:rsid w:val="00D2468D"/>
    <w:rsid w:val="00D24A97"/>
    <w:rsid w:val="00D25C12"/>
    <w:rsid w:val="00D25DC7"/>
    <w:rsid w:val="00D25ED4"/>
    <w:rsid w:val="00D2670D"/>
    <w:rsid w:val="00D30C13"/>
    <w:rsid w:val="00D3226C"/>
    <w:rsid w:val="00D32AE1"/>
    <w:rsid w:val="00D331B7"/>
    <w:rsid w:val="00D33A6E"/>
    <w:rsid w:val="00D352F3"/>
    <w:rsid w:val="00D35AB6"/>
    <w:rsid w:val="00D369D1"/>
    <w:rsid w:val="00D3725E"/>
    <w:rsid w:val="00D3739C"/>
    <w:rsid w:val="00D377C2"/>
    <w:rsid w:val="00D37923"/>
    <w:rsid w:val="00D37A8F"/>
    <w:rsid w:val="00D40582"/>
    <w:rsid w:val="00D40A2D"/>
    <w:rsid w:val="00D417B2"/>
    <w:rsid w:val="00D41979"/>
    <w:rsid w:val="00D422B6"/>
    <w:rsid w:val="00D42B10"/>
    <w:rsid w:val="00D42F17"/>
    <w:rsid w:val="00D42FC5"/>
    <w:rsid w:val="00D435A8"/>
    <w:rsid w:val="00D43FF2"/>
    <w:rsid w:val="00D441A0"/>
    <w:rsid w:val="00D4441D"/>
    <w:rsid w:val="00D44DDC"/>
    <w:rsid w:val="00D45399"/>
    <w:rsid w:val="00D45531"/>
    <w:rsid w:val="00D4571A"/>
    <w:rsid w:val="00D45893"/>
    <w:rsid w:val="00D45CF6"/>
    <w:rsid w:val="00D4610C"/>
    <w:rsid w:val="00D46BAD"/>
    <w:rsid w:val="00D46E14"/>
    <w:rsid w:val="00D47CED"/>
    <w:rsid w:val="00D47E47"/>
    <w:rsid w:val="00D50012"/>
    <w:rsid w:val="00D502EB"/>
    <w:rsid w:val="00D5035B"/>
    <w:rsid w:val="00D504A1"/>
    <w:rsid w:val="00D505B5"/>
    <w:rsid w:val="00D50879"/>
    <w:rsid w:val="00D50982"/>
    <w:rsid w:val="00D50C04"/>
    <w:rsid w:val="00D510D2"/>
    <w:rsid w:val="00D51A9F"/>
    <w:rsid w:val="00D51F66"/>
    <w:rsid w:val="00D52AF0"/>
    <w:rsid w:val="00D53567"/>
    <w:rsid w:val="00D54011"/>
    <w:rsid w:val="00D54FFA"/>
    <w:rsid w:val="00D55366"/>
    <w:rsid w:val="00D555EA"/>
    <w:rsid w:val="00D5596A"/>
    <w:rsid w:val="00D55FE6"/>
    <w:rsid w:val="00D56108"/>
    <w:rsid w:val="00D56548"/>
    <w:rsid w:val="00D565AE"/>
    <w:rsid w:val="00D56ACF"/>
    <w:rsid w:val="00D56B97"/>
    <w:rsid w:val="00D57778"/>
    <w:rsid w:val="00D57D56"/>
    <w:rsid w:val="00D60957"/>
    <w:rsid w:val="00D60B23"/>
    <w:rsid w:val="00D62A31"/>
    <w:rsid w:val="00D62C60"/>
    <w:rsid w:val="00D63076"/>
    <w:rsid w:val="00D637DC"/>
    <w:rsid w:val="00D63852"/>
    <w:rsid w:val="00D63ABC"/>
    <w:rsid w:val="00D63F33"/>
    <w:rsid w:val="00D64A3D"/>
    <w:rsid w:val="00D64E18"/>
    <w:rsid w:val="00D65051"/>
    <w:rsid w:val="00D6726A"/>
    <w:rsid w:val="00D674F6"/>
    <w:rsid w:val="00D67BDA"/>
    <w:rsid w:val="00D67F43"/>
    <w:rsid w:val="00D700D7"/>
    <w:rsid w:val="00D70145"/>
    <w:rsid w:val="00D70329"/>
    <w:rsid w:val="00D71005"/>
    <w:rsid w:val="00D715BD"/>
    <w:rsid w:val="00D731CC"/>
    <w:rsid w:val="00D73903"/>
    <w:rsid w:val="00D73AE0"/>
    <w:rsid w:val="00D740B0"/>
    <w:rsid w:val="00D744B8"/>
    <w:rsid w:val="00D74887"/>
    <w:rsid w:val="00D74952"/>
    <w:rsid w:val="00D75312"/>
    <w:rsid w:val="00D7557D"/>
    <w:rsid w:val="00D757C2"/>
    <w:rsid w:val="00D76FCE"/>
    <w:rsid w:val="00D77970"/>
    <w:rsid w:val="00D77EEF"/>
    <w:rsid w:val="00D8007F"/>
    <w:rsid w:val="00D8040C"/>
    <w:rsid w:val="00D804F6"/>
    <w:rsid w:val="00D80562"/>
    <w:rsid w:val="00D80F03"/>
    <w:rsid w:val="00D8203F"/>
    <w:rsid w:val="00D82071"/>
    <w:rsid w:val="00D8327C"/>
    <w:rsid w:val="00D835B3"/>
    <w:rsid w:val="00D83C35"/>
    <w:rsid w:val="00D83EB2"/>
    <w:rsid w:val="00D8400A"/>
    <w:rsid w:val="00D84841"/>
    <w:rsid w:val="00D84A56"/>
    <w:rsid w:val="00D84CAC"/>
    <w:rsid w:val="00D85C9F"/>
    <w:rsid w:val="00D85FF5"/>
    <w:rsid w:val="00D862CF"/>
    <w:rsid w:val="00D867DF"/>
    <w:rsid w:val="00D8682A"/>
    <w:rsid w:val="00D8689B"/>
    <w:rsid w:val="00D9007C"/>
    <w:rsid w:val="00D9116E"/>
    <w:rsid w:val="00D91881"/>
    <w:rsid w:val="00D91CD1"/>
    <w:rsid w:val="00D91FC7"/>
    <w:rsid w:val="00D9288A"/>
    <w:rsid w:val="00D92B42"/>
    <w:rsid w:val="00D92EAA"/>
    <w:rsid w:val="00D93A1B"/>
    <w:rsid w:val="00D94C8E"/>
    <w:rsid w:val="00D956AB"/>
    <w:rsid w:val="00D957CB"/>
    <w:rsid w:val="00D95C06"/>
    <w:rsid w:val="00D95E7A"/>
    <w:rsid w:val="00D970C7"/>
    <w:rsid w:val="00D97225"/>
    <w:rsid w:val="00D9751E"/>
    <w:rsid w:val="00DA0490"/>
    <w:rsid w:val="00DA08E7"/>
    <w:rsid w:val="00DA0DDB"/>
    <w:rsid w:val="00DA16B4"/>
    <w:rsid w:val="00DA1A05"/>
    <w:rsid w:val="00DA1C01"/>
    <w:rsid w:val="00DA1DF7"/>
    <w:rsid w:val="00DA220D"/>
    <w:rsid w:val="00DA22F7"/>
    <w:rsid w:val="00DA2EC6"/>
    <w:rsid w:val="00DA32A3"/>
    <w:rsid w:val="00DA3CD1"/>
    <w:rsid w:val="00DA3D97"/>
    <w:rsid w:val="00DA4A56"/>
    <w:rsid w:val="00DA50E1"/>
    <w:rsid w:val="00DA5391"/>
    <w:rsid w:val="00DA57A5"/>
    <w:rsid w:val="00DA69B9"/>
    <w:rsid w:val="00DA73A8"/>
    <w:rsid w:val="00DA74F7"/>
    <w:rsid w:val="00DA7ED5"/>
    <w:rsid w:val="00DB0DCC"/>
    <w:rsid w:val="00DB10E4"/>
    <w:rsid w:val="00DB1572"/>
    <w:rsid w:val="00DB17F0"/>
    <w:rsid w:val="00DB27CF"/>
    <w:rsid w:val="00DB363D"/>
    <w:rsid w:val="00DB3AFB"/>
    <w:rsid w:val="00DB3C55"/>
    <w:rsid w:val="00DB4010"/>
    <w:rsid w:val="00DB477C"/>
    <w:rsid w:val="00DB5914"/>
    <w:rsid w:val="00DB693F"/>
    <w:rsid w:val="00DB695E"/>
    <w:rsid w:val="00DB6BAB"/>
    <w:rsid w:val="00DB6EAD"/>
    <w:rsid w:val="00DB6F4F"/>
    <w:rsid w:val="00DB7253"/>
    <w:rsid w:val="00DC02AF"/>
    <w:rsid w:val="00DC0A2C"/>
    <w:rsid w:val="00DC0B3D"/>
    <w:rsid w:val="00DC0B90"/>
    <w:rsid w:val="00DC0BA3"/>
    <w:rsid w:val="00DC1065"/>
    <w:rsid w:val="00DC10B7"/>
    <w:rsid w:val="00DC11DB"/>
    <w:rsid w:val="00DC148D"/>
    <w:rsid w:val="00DC1864"/>
    <w:rsid w:val="00DC2033"/>
    <w:rsid w:val="00DC22F7"/>
    <w:rsid w:val="00DC256C"/>
    <w:rsid w:val="00DC29FE"/>
    <w:rsid w:val="00DC34D6"/>
    <w:rsid w:val="00DC3E4B"/>
    <w:rsid w:val="00DC3EF3"/>
    <w:rsid w:val="00DC4509"/>
    <w:rsid w:val="00DC51B1"/>
    <w:rsid w:val="00DC51BB"/>
    <w:rsid w:val="00DC5638"/>
    <w:rsid w:val="00DC588A"/>
    <w:rsid w:val="00DC610F"/>
    <w:rsid w:val="00DC676C"/>
    <w:rsid w:val="00DC6947"/>
    <w:rsid w:val="00DC7188"/>
    <w:rsid w:val="00DC7D0A"/>
    <w:rsid w:val="00DC7F8C"/>
    <w:rsid w:val="00DD0C88"/>
    <w:rsid w:val="00DD1325"/>
    <w:rsid w:val="00DD1E58"/>
    <w:rsid w:val="00DD2488"/>
    <w:rsid w:val="00DD289D"/>
    <w:rsid w:val="00DD2F3B"/>
    <w:rsid w:val="00DD3149"/>
    <w:rsid w:val="00DD3654"/>
    <w:rsid w:val="00DD377A"/>
    <w:rsid w:val="00DD3A94"/>
    <w:rsid w:val="00DD4BD7"/>
    <w:rsid w:val="00DD5358"/>
    <w:rsid w:val="00DD5895"/>
    <w:rsid w:val="00DD6256"/>
    <w:rsid w:val="00DD74C8"/>
    <w:rsid w:val="00DD7A47"/>
    <w:rsid w:val="00DD7C22"/>
    <w:rsid w:val="00DE00D5"/>
    <w:rsid w:val="00DE0C40"/>
    <w:rsid w:val="00DE114C"/>
    <w:rsid w:val="00DE12C2"/>
    <w:rsid w:val="00DE2165"/>
    <w:rsid w:val="00DE3655"/>
    <w:rsid w:val="00DE41B0"/>
    <w:rsid w:val="00DE4352"/>
    <w:rsid w:val="00DE437D"/>
    <w:rsid w:val="00DE4E41"/>
    <w:rsid w:val="00DE524D"/>
    <w:rsid w:val="00DE59C2"/>
    <w:rsid w:val="00DE6BD3"/>
    <w:rsid w:val="00DE6FE6"/>
    <w:rsid w:val="00DE7086"/>
    <w:rsid w:val="00DF028F"/>
    <w:rsid w:val="00DF09CF"/>
    <w:rsid w:val="00DF09D6"/>
    <w:rsid w:val="00DF146D"/>
    <w:rsid w:val="00DF1F12"/>
    <w:rsid w:val="00DF2091"/>
    <w:rsid w:val="00DF3064"/>
    <w:rsid w:val="00DF30F3"/>
    <w:rsid w:val="00DF492D"/>
    <w:rsid w:val="00DF4B15"/>
    <w:rsid w:val="00DF4C51"/>
    <w:rsid w:val="00DF4FDC"/>
    <w:rsid w:val="00DF5674"/>
    <w:rsid w:val="00DF5D17"/>
    <w:rsid w:val="00DF600A"/>
    <w:rsid w:val="00DF62F6"/>
    <w:rsid w:val="00DF78E1"/>
    <w:rsid w:val="00DF7958"/>
    <w:rsid w:val="00DF7E6B"/>
    <w:rsid w:val="00DF7FB9"/>
    <w:rsid w:val="00E001D1"/>
    <w:rsid w:val="00E00263"/>
    <w:rsid w:val="00E003B0"/>
    <w:rsid w:val="00E00434"/>
    <w:rsid w:val="00E005B0"/>
    <w:rsid w:val="00E00978"/>
    <w:rsid w:val="00E01AE3"/>
    <w:rsid w:val="00E02F3A"/>
    <w:rsid w:val="00E0442A"/>
    <w:rsid w:val="00E044A8"/>
    <w:rsid w:val="00E049F2"/>
    <w:rsid w:val="00E051CF"/>
    <w:rsid w:val="00E057E4"/>
    <w:rsid w:val="00E0590D"/>
    <w:rsid w:val="00E06C48"/>
    <w:rsid w:val="00E07CCC"/>
    <w:rsid w:val="00E1024B"/>
    <w:rsid w:val="00E10952"/>
    <w:rsid w:val="00E10A15"/>
    <w:rsid w:val="00E11C66"/>
    <w:rsid w:val="00E12362"/>
    <w:rsid w:val="00E14BE1"/>
    <w:rsid w:val="00E14D12"/>
    <w:rsid w:val="00E15B81"/>
    <w:rsid w:val="00E16021"/>
    <w:rsid w:val="00E167FF"/>
    <w:rsid w:val="00E16D53"/>
    <w:rsid w:val="00E16DD7"/>
    <w:rsid w:val="00E171DB"/>
    <w:rsid w:val="00E17406"/>
    <w:rsid w:val="00E202A7"/>
    <w:rsid w:val="00E20832"/>
    <w:rsid w:val="00E21365"/>
    <w:rsid w:val="00E220CD"/>
    <w:rsid w:val="00E227AE"/>
    <w:rsid w:val="00E23293"/>
    <w:rsid w:val="00E2403E"/>
    <w:rsid w:val="00E2516C"/>
    <w:rsid w:val="00E2585E"/>
    <w:rsid w:val="00E259AC"/>
    <w:rsid w:val="00E25EDE"/>
    <w:rsid w:val="00E26651"/>
    <w:rsid w:val="00E2667D"/>
    <w:rsid w:val="00E26B29"/>
    <w:rsid w:val="00E26B96"/>
    <w:rsid w:val="00E27310"/>
    <w:rsid w:val="00E300BD"/>
    <w:rsid w:val="00E3154B"/>
    <w:rsid w:val="00E31D72"/>
    <w:rsid w:val="00E3239F"/>
    <w:rsid w:val="00E32C54"/>
    <w:rsid w:val="00E33082"/>
    <w:rsid w:val="00E3350D"/>
    <w:rsid w:val="00E33A69"/>
    <w:rsid w:val="00E33BC8"/>
    <w:rsid w:val="00E33CB8"/>
    <w:rsid w:val="00E34441"/>
    <w:rsid w:val="00E35C28"/>
    <w:rsid w:val="00E3672F"/>
    <w:rsid w:val="00E36866"/>
    <w:rsid w:val="00E36916"/>
    <w:rsid w:val="00E37FC8"/>
    <w:rsid w:val="00E40C18"/>
    <w:rsid w:val="00E4148A"/>
    <w:rsid w:val="00E4188F"/>
    <w:rsid w:val="00E41BFB"/>
    <w:rsid w:val="00E426C3"/>
    <w:rsid w:val="00E42881"/>
    <w:rsid w:val="00E42C8F"/>
    <w:rsid w:val="00E42CF9"/>
    <w:rsid w:val="00E43002"/>
    <w:rsid w:val="00E43BF1"/>
    <w:rsid w:val="00E444EA"/>
    <w:rsid w:val="00E4495F"/>
    <w:rsid w:val="00E44A95"/>
    <w:rsid w:val="00E44ABF"/>
    <w:rsid w:val="00E44C4C"/>
    <w:rsid w:val="00E457E0"/>
    <w:rsid w:val="00E45CEF"/>
    <w:rsid w:val="00E45D95"/>
    <w:rsid w:val="00E4633A"/>
    <w:rsid w:val="00E467A2"/>
    <w:rsid w:val="00E46A0D"/>
    <w:rsid w:val="00E46F4C"/>
    <w:rsid w:val="00E4730E"/>
    <w:rsid w:val="00E47346"/>
    <w:rsid w:val="00E47774"/>
    <w:rsid w:val="00E47E13"/>
    <w:rsid w:val="00E503CC"/>
    <w:rsid w:val="00E504D3"/>
    <w:rsid w:val="00E50DCB"/>
    <w:rsid w:val="00E5129C"/>
    <w:rsid w:val="00E51528"/>
    <w:rsid w:val="00E515EE"/>
    <w:rsid w:val="00E5169B"/>
    <w:rsid w:val="00E51771"/>
    <w:rsid w:val="00E51A09"/>
    <w:rsid w:val="00E51E10"/>
    <w:rsid w:val="00E52424"/>
    <w:rsid w:val="00E52A47"/>
    <w:rsid w:val="00E52AEA"/>
    <w:rsid w:val="00E52F87"/>
    <w:rsid w:val="00E52F9D"/>
    <w:rsid w:val="00E53C6F"/>
    <w:rsid w:val="00E53CE7"/>
    <w:rsid w:val="00E541D5"/>
    <w:rsid w:val="00E54F5C"/>
    <w:rsid w:val="00E55490"/>
    <w:rsid w:val="00E55712"/>
    <w:rsid w:val="00E55D07"/>
    <w:rsid w:val="00E55E9E"/>
    <w:rsid w:val="00E56810"/>
    <w:rsid w:val="00E572C6"/>
    <w:rsid w:val="00E573BF"/>
    <w:rsid w:val="00E60783"/>
    <w:rsid w:val="00E60A9A"/>
    <w:rsid w:val="00E60D98"/>
    <w:rsid w:val="00E61743"/>
    <w:rsid w:val="00E625F2"/>
    <w:rsid w:val="00E62636"/>
    <w:rsid w:val="00E62A24"/>
    <w:rsid w:val="00E6452E"/>
    <w:rsid w:val="00E64641"/>
    <w:rsid w:val="00E6468F"/>
    <w:rsid w:val="00E6502A"/>
    <w:rsid w:val="00E65E16"/>
    <w:rsid w:val="00E65FD9"/>
    <w:rsid w:val="00E6612E"/>
    <w:rsid w:val="00E674D3"/>
    <w:rsid w:val="00E67ABA"/>
    <w:rsid w:val="00E67FD5"/>
    <w:rsid w:val="00E707B8"/>
    <w:rsid w:val="00E713C9"/>
    <w:rsid w:val="00E717B8"/>
    <w:rsid w:val="00E71BDA"/>
    <w:rsid w:val="00E71E80"/>
    <w:rsid w:val="00E71EC9"/>
    <w:rsid w:val="00E728BC"/>
    <w:rsid w:val="00E730DE"/>
    <w:rsid w:val="00E7357F"/>
    <w:rsid w:val="00E73998"/>
    <w:rsid w:val="00E73CFF"/>
    <w:rsid w:val="00E73FE3"/>
    <w:rsid w:val="00E74021"/>
    <w:rsid w:val="00E748AE"/>
    <w:rsid w:val="00E74A01"/>
    <w:rsid w:val="00E74C84"/>
    <w:rsid w:val="00E75259"/>
    <w:rsid w:val="00E752A4"/>
    <w:rsid w:val="00E752BA"/>
    <w:rsid w:val="00E752F0"/>
    <w:rsid w:val="00E75FFE"/>
    <w:rsid w:val="00E760B3"/>
    <w:rsid w:val="00E76237"/>
    <w:rsid w:val="00E7652C"/>
    <w:rsid w:val="00E774B8"/>
    <w:rsid w:val="00E77E55"/>
    <w:rsid w:val="00E8029E"/>
    <w:rsid w:val="00E8053D"/>
    <w:rsid w:val="00E80B3A"/>
    <w:rsid w:val="00E80B5F"/>
    <w:rsid w:val="00E80D6E"/>
    <w:rsid w:val="00E812A9"/>
    <w:rsid w:val="00E8156F"/>
    <w:rsid w:val="00E81945"/>
    <w:rsid w:val="00E8224E"/>
    <w:rsid w:val="00E829CC"/>
    <w:rsid w:val="00E82B7E"/>
    <w:rsid w:val="00E833E0"/>
    <w:rsid w:val="00E834B6"/>
    <w:rsid w:val="00E8369B"/>
    <w:rsid w:val="00E839A2"/>
    <w:rsid w:val="00E83B2E"/>
    <w:rsid w:val="00E840B5"/>
    <w:rsid w:val="00E8464A"/>
    <w:rsid w:val="00E8474E"/>
    <w:rsid w:val="00E8475B"/>
    <w:rsid w:val="00E85056"/>
    <w:rsid w:val="00E85756"/>
    <w:rsid w:val="00E85BB1"/>
    <w:rsid w:val="00E864E2"/>
    <w:rsid w:val="00E86C88"/>
    <w:rsid w:val="00E8744E"/>
    <w:rsid w:val="00E8782A"/>
    <w:rsid w:val="00E87E5C"/>
    <w:rsid w:val="00E90176"/>
    <w:rsid w:val="00E9060A"/>
    <w:rsid w:val="00E90A49"/>
    <w:rsid w:val="00E90E14"/>
    <w:rsid w:val="00E9105E"/>
    <w:rsid w:val="00E916F4"/>
    <w:rsid w:val="00E922C6"/>
    <w:rsid w:val="00E92347"/>
    <w:rsid w:val="00E9257B"/>
    <w:rsid w:val="00E92CED"/>
    <w:rsid w:val="00E92F6A"/>
    <w:rsid w:val="00E933DF"/>
    <w:rsid w:val="00E934DD"/>
    <w:rsid w:val="00E93AE3"/>
    <w:rsid w:val="00E940FC"/>
    <w:rsid w:val="00E94130"/>
    <w:rsid w:val="00E94961"/>
    <w:rsid w:val="00E94EC9"/>
    <w:rsid w:val="00E94F4A"/>
    <w:rsid w:val="00E94F75"/>
    <w:rsid w:val="00E957A8"/>
    <w:rsid w:val="00E95B4D"/>
    <w:rsid w:val="00E95E0E"/>
    <w:rsid w:val="00E962EA"/>
    <w:rsid w:val="00E96717"/>
    <w:rsid w:val="00E96F76"/>
    <w:rsid w:val="00E97820"/>
    <w:rsid w:val="00EA057D"/>
    <w:rsid w:val="00EA1107"/>
    <w:rsid w:val="00EA1EDA"/>
    <w:rsid w:val="00EA20AB"/>
    <w:rsid w:val="00EA2B68"/>
    <w:rsid w:val="00EA332E"/>
    <w:rsid w:val="00EA39F7"/>
    <w:rsid w:val="00EA3F8B"/>
    <w:rsid w:val="00EA5705"/>
    <w:rsid w:val="00EA5892"/>
    <w:rsid w:val="00EA6048"/>
    <w:rsid w:val="00EA642E"/>
    <w:rsid w:val="00EA661F"/>
    <w:rsid w:val="00EA67E8"/>
    <w:rsid w:val="00EA7175"/>
    <w:rsid w:val="00EB0506"/>
    <w:rsid w:val="00EB0539"/>
    <w:rsid w:val="00EB07AC"/>
    <w:rsid w:val="00EB1146"/>
    <w:rsid w:val="00EB1523"/>
    <w:rsid w:val="00EB1CC5"/>
    <w:rsid w:val="00EB2133"/>
    <w:rsid w:val="00EB2599"/>
    <w:rsid w:val="00EB323D"/>
    <w:rsid w:val="00EB330A"/>
    <w:rsid w:val="00EB3DD3"/>
    <w:rsid w:val="00EB3FF7"/>
    <w:rsid w:val="00EB4645"/>
    <w:rsid w:val="00EB4C7B"/>
    <w:rsid w:val="00EB516B"/>
    <w:rsid w:val="00EB52C0"/>
    <w:rsid w:val="00EB57A5"/>
    <w:rsid w:val="00EB5A09"/>
    <w:rsid w:val="00EB627B"/>
    <w:rsid w:val="00EB6384"/>
    <w:rsid w:val="00EB66EA"/>
    <w:rsid w:val="00EB6F6D"/>
    <w:rsid w:val="00EB7204"/>
    <w:rsid w:val="00EB76C6"/>
    <w:rsid w:val="00EB79BF"/>
    <w:rsid w:val="00EC0543"/>
    <w:rsid w:val="00EC0D57"/>
    <w:rsid w:val="00EC2131"/>
    <w:rsid w:val="00EC26BA"/>
    <w:rsid w:val="00EC315D"/>
    <w:rsid w:val="00EC3C4C"/>
    <w:rsid w:val="00EC4001"/>
    <w:rsid w:val="00EC53FD"/>
    <w:rsid w:val="00EC5420"/>
    <w:rsid w:val="00EC6676"/>
    <w:rsid w:val="00EC671D"/>
    <w:rsid w:val="00EC6F97"/>
    <w:rsid w:val="00EC7239"/>
    <w:rsid w:val="00EC7893"/>
    <w:rsid w:val="00ED0DF6"/>
    <w:rsid w:val="00ED122C"/>
    <w:rsid w:val="00ED21A5"/>
    <w:rsid w:val="00ED25AB"/>
    <w:rsid w:val="00ED283C"/>
    <w:rsid w:val="00ED2AC6"/>
    <w:rsid w:val="00ED312F"/>
    <w:rsid w:val="00ED3AAD"/>
    <w:rsid w:val="00ED4184"/>
    <w:rsid w:val="00ED4305"/>
    <w:rsid w:val="00ED435F"/>
    <w:rsid w:val="00ED4701"/>
    <w:rsid w:val="00ED492E"/>
    <w:rsid w:val="00ED4AB3"/>
    <w:rsid w:val="00ED4E3D"/>
    <w:rsid w:val="00ED53E2"/>
    <w:rsid w:val="00ED55B6"/>
    <w:rsid w:val="00ED646C"/>
    <w:rsid w:val="00ED64CB"/>
    <w:rsid w:val="00ED670E"/>
    <w:rsid w:val="00ED78AA"/>
    <w:rsid w:val="00EE005D"/>
    <w:rsid w:val="00EE0428"/>
    <w:rsid w:val="00EE05F3"/>
    <w:rsid w:val="00EE1153"/>
    <w:rsid w:val="00EE1497"/>
    <w:rsid w:val="00EE165F"/>
    <w:rsid w:val="00EE1674"/>
    <w:rsid w:val="00EE1CC6"/>
    <w:rsid w:val="00EE245B"/>
    <w:rsid w:val="00EE24E4"/>
    <w:rsid w:val="00EE3201"/>
    <w:rsid w:val="00EE3281"/>
    <w:rsid w:val="00EE3962"/>
    <w:rsid w:val="00EE413E"/>
    <w:rsid w:val="00EE47A8"/>
    <w:rsid w:val="00EE4EBB"/>
    <w:rsid w:val="00EE502C"/>
    <w:rsid w:val="00EE5766"/>
    <w:rsid w:val="00EE5950"/>
    <w:rsid w:val="00EE5FDD"/>
    <w:rsid w:val="00EE6504"/>
    <w:rsid w:val="00EE6BA1"/>
    <w:rsid w:val="00EE72A3"/>
    <w:rsid w:val="00EE7A98"/>
    <w:rsid w:val="00EE7D03"/>
    <w:rsid w:val="00EF0963"/>
    <w:rsid w:val="00EF0AB9"/>
    <w:rsid w:val="00EF116F"/>
    <w:rsid w:val="00EF137A"/>
    <w:rsid w:val="00EF1B0F"/>
    <w:rsid w:val="00EF1D07"/>
    <w:rsid w:val="00EF1FDE"/>
    <w:rsid w:val="00EF2210"/>
    <w:rsid w:val="00EF250B"/>
    <w:rsid w:val="00EF2B07"/>
    <w:rsid w:val="00EF2BF4"/>
    <w:rsid w:val="00EF324E"/>
    <w:rsid w:val="00EF36E6"/>
    <w:rsid w:val="00EF40E2"/>
    <w:rsid w:val="00EF4244"/>
    <w:rsid w:val="00EF441D"/>
    <w:rsid w:val="00EF519E"/>
    <w:rsid w:val="00EF524D"/>
    <w:rsid w:val="00EF5690"/>
    <w:rsid w:val="00EF74CD"/>
    <w:rsid w:val="00F00BF3"/>
    <w:rsid w:val="00F00F6E"/>
    <w:rsid w:val="00F01B0C"/>
    <w:rsid w:val="00F03267"/>
    <w:rsid w:val="00F03617"/>
    <w:rsid w:val="00F03A2B"/>
    <w:rsid w:val="00F0447F"/>
    <w:rsid w:val="00F047E3"/>
    <w:rsid w:val="00F04A9A"/>
    <w:rsid w:val="00F04BCC"/>
    <w:rsid w:val="00F04F51"/>
    <w:rsid w:val="00F04F91"/>
    <w:rsid w:val="00F05143"/>
    <w:rsid w:val="00F05929"/>
    <w:rsid w:val="00F05A7B"/>
    <w:rsid w:val="00F05A97"/>
    <w:rsid w:val="00F05D80"/>
    <w:rsid w:val="00F05E42"/>
    <w:rsid w:val="00F06A08"/>
    <w:rsid w:val="00F07028"/>
    <w:rsid w:val="00F0789C"/>
    <w:rsid w:val="00F07C25"/>
    <w:rsid w:val="00F101DA"/>
    <w:rsid w:val="00F110D1"/>
    <w:rsid w:val="00F1138B"/>
    <w:rsid w:val="00F11948"/>
    <w:rsid w:val="00F122FE"/>
    <w:rsid w:val="00F12946"/>
    <w:rsid w:val="00F12B30"/>
    <w:rsid w:val="00F12EC7"/>
    <w:rsid w:val="00F13B27"/>
    <w:rsid w:val="00F13B93"/>
    <w:rsid w:val="00F14400"/>
    <w:rsid w:val="00F14C9D"/>
    <w:rsid w:val="00F14EFA"/>
    <w:rsid w:val="00F1547C"/>
    <w:rsid w:val="00F154D5"/>
    <w:rsid w:val="00F168E0"/>
    <w:rsid w:val="00F16F40"/>
    <w:rsid w:val="00F17175"/>
    <w:rsid w:val="00F17629"/>
    <w:rsid w:val="00F20573"/>
    <w:rsid w:val="00F20730"/>
    <w:rsid w:val="00F209D8"/>
    <w:rsid w:val="00F20B8A"/>
    <w:rsid w:val="00F217AB"/>
    <w:rsid w:val="00F228E4"/>
    <w:rsid w:val="00F23B76"/>
    <w:rsid w:val="00F2418C"/>
    <w:rsid w:val="00F24A6F"/>
    <w:rsid w:val="00F24F49"/>
    <w:rsid w:val="00F250D7"/>
    <w:rsid w:val="00F25E6C"/>
    <w:rsid w:val="00F25F94"/>
    <w:rsid w:val="00F25FFA"/>
    <w:rsid w:val="00F2633B"/>
    <w:rsid w:val="00F272CB"/>
    <w:rsid w:val="00F27FAA"/>
    <w:rsid w:val="00F30101"/>
    <w:rsid w:val="00F3027B"/>
    <w:rsid w:val="00F317F7"/>
    <w:rsid w:val="00F31DE1"/>
    <w:rsid w:val="00F33152"/>
    <w:rsid w:val="00F33B0C"/>
    <w:rsid w:val="00F351BB"/>
    <w:rsid w:val="00F353E1"/>
    <w:rsid w:val="00F3569E"/>
    <w:rsid w:val="00F367A0"/>
    <w:rsid w:val="00F369C6"/>
    <w:rsid w:val="00F3703D"/>
    <w:rsid w:val="00F371AB"/>
    <w:rsid w:val="00F37CA0"/>
    <w:rsid w:val="00F4266A"/>
    <w:rsid w:val="00F42F99"/>
    <w:rsid w:val="00F42FD5"/>
    <w:rsid w:val="00F437EE"/>
    <w:rsid w:val="00F43C89"/>
    <w:rsid w:val="00F43E4A"/>
    <w:rsid w:val="00F4459A"/>
    <w:rsid w:val="00F452B7"/>
    <w:rsid w:val="00F45709"/>
    <w:rsid w:val="00F45985"/>
    <w:rsid w:val="00F45C02"/>
    <w:rsid w:val="00F45E3B"/>
    <w:rsid w:val="00F45E66"/>
    <w:rsid w:val="00F46548"/>
    <w:rsid w:val="00F4737D"/>
    <w:rsid w:val="00F47398"/>
    <w:rsid w:val="00F4771F"/>
    <w:rsid w:val="00F50458"/>
    <w:rsid w:val="00F50CB2"/>
    <w:rsid w:val="00F51432"/>
    <w:rsid w:val="00F51528"/>
    <w:rsid w:val="00F51544"/>
    <w:rsid w:val="00F5192A"/>
    <w:rsid w:val="00F519D5"/>
    <w:rsid w:val="00F51D68"/>
    <w:rsid w:val="00F51E16"/>
    <w:rsid w:val="00F5231E"/>
    <w:rsid w:val="00F52EFC"/>
    <w:rsid w:val="00F52F33"/>
    <w:rsid w:val="00F53ECD"/>
    <w:rsid w:val="00F544BF"/>
    <w:rsid w:val="00F546ED"/>
    <w:rsid w:val="00F551CF"/>
    <w:rsid w:val="00F56429"/>
    <w:rsid w:val="00F56A4A"/>
    <w:rsid w:val="00F5751A"/>
    <w:rsid w:val="00F6046B"/>
    <w:rsid w:val="00F60745"/>
    <w:rsid w:val="00F60C5E"/>
    <w:rsid w:val="00F60DAF"/>
    <w:rsid w:val="00F61133"/>
    <w:rsid w:val="00F61A14"/>
    <w:rsid w:val="00F61D7F"/>
    <w:rsid w:val="00F62065"/>
    <w:rsid w:val="00F62AAD"/>
    <w:rsid w:val="00F62E50"/>
    <w:rsid w:val="00F62F3A"/>
    <w:rsid w:val="00F635E3"/>
    <w:rsid w:val="00F6443D"/>
    <w:rsid w:val="00F64B8E"/>
    <w:rsid w:val="00F64C97"/>
    <w:rsid w:val="00F65081"/>
    <w:rsid w:val="00F6513B"/>
    <w:rsid w:val="00F655B1"/>
    <w:rsid w:val="00F6628F"/>
    <w:rsid w:val="00F66F0B"/>
    <w:rsid w:val="00F6707C"/>
    <w:rsid w:val="00F6715D"/>
    <w:rsid w:val="00F678C0"/>
    <w:rsid w:val="00F67DB0"/>
    <w:rsid w:val="00F67F5A"/>
    <w:rsid w:val="00F70416"/>
    <w:rsid w:val="00F70594"/>
    <w:rsid w:val="00F70E3E"/>
    <w:rsid w:val="00F713AF"/>
    <w:rsid w:val="00F7163F"/>
    <w:rsid w:val="00F71979"/>
    <w:rsid w:val="00F71ABD"/>
    <w:rsid w:val="00F72048"/>
    <w:rsid w:val="00F7245F"/>
    <w:rsid w:val="00F72632"/>
    <w:rsid w:val="00F72AE1"/>
    <w:rsid w:val="00F7349C"/>
    <w:rsid w:val="00F73ACE"/>
    <w:rsid w:val="00F73CD6"/>
    <w:rsid w:val="00F741AE"/>
    <w:rsid w:val="00F747DF"/>
    <w:rsid w:val="00F74A9D"/>
    <w:rsid w:val="00F77082"/>
    <w:rsid w:val="00F77156"/>
    <w:rsid w:val="00F77BDF"/>
    <w:rsid w:val="00F8266E"/>
    <w:rsid w:val="00F83191"/>
    <w:rsid w:val="00F83912"/>
    <w:rsid w:val="00F83C82"/>
    <w:rsid w:val="00F83D3D"/>
    <w:rsid w:val="00F84E97"/>
    <w:rsid w:val="00F84FA8"/>
    <w:rsid w:val="00F853AC"/>
    <w:rsid w:val="00F859FB"/>
    <w:rsid w:val="00F85C92"/>
    <w:rsid w:val="00F85DAE"/>
    <w:rsid w:val="00F85FB1"/>
    <w:rsid w:val="00F87037"/>
    <w:rsid w:val="00F871C9"/>
    <w:rsid w:val="00F873C9"/>
    <w:rsid w:val="00F87D7F"/>
    <w:rsid w:val="00F87D84"/>
    <w:rsid w:val="00F902FD"/>
    <w:rsid w:val="00F91199"/>
    <w:rsid w:val="00F92381"/>
    <w:rsid w:val="00F929FC"/>
    <w:rsid w:val="00F93DC8"/>
    <w:rsid w:val="00F93F6F"/>
    <w:rsid w:val="00F94953"/>
    <w:rsid w:val="00F94A4C"/>
    <w:rsid w:val="00F94FEB"/>
    <w:rsid w:val="00F951BD"/>
    <w:rsid w:val="00F9593C"/>
    <w:rsid w:val="00F96830"/>
    <w:rsid w:val="00F96DB5"/>
    <w:rsid w:val="00F97A55"/>
    <w:rsid w:val="00FA03A0"/>
    <w:rsid w:val="00FA0489"/>
    <w:rsid w:val="00FA0A68"/>
    <w:rsid w:val="00FA0D5B"/>
    <w:rsid w:val="00FA0F48"/>
    <w:rsid w:val="00FA2506"/>
    <w:rsid w:val="00FA2603"/>
    <w:rsid w:val="00FA2A52"/>
    <w:rsid w:val="00FA2D36"/>
    <w:rsid w:val="00FA34B4"/>
    <w:rsid w:val="00FA3645"/>
    <w:rsid w:val="00FA36A3"/>
    <w:rsid w:val="00FA3F84"/>
    <w:rsid w:val="00FA4061"/>
    <w:rsid w:val="00FA40CF"/>
    <w:rsid w:val="00FA43EC"/>
    <w:rsid w:val="00FA5571"/>
    <w:rsid w:val="00FA5B52"/>
    <w:rsid w:val="00FA6E5E"/>
    <w:rsid w:val="00FA73EF"/>
    <w:rsid w:val="00FA7CA1"/>
    <w:rsid w:val="00FB0B63"/>
    <w:rsid w:val="00FB19E9"/>
    <w:rsid w:val="00FB1C9C"/>
    <w:rsid w:val="00FB1EA1"/>
    <w:rsid w:val="00FB22B0"/>
    <w:rsid w:val="00FB22B3"/>
    <w:rsid w:val="00FB2676"/>
    <w:rsid w:val="00FB2B55"/>
    <w:rsid w:val="00FB2CE4"/>
    <w:rsid w:val="00FB2F56"/>
    <w:rsid w:val="00FB44D5"/>
    <w:rsid w:val="00FB46C9"/>
    <w:rsid w:val="00FB4C33"/>
    <w:rsid w:val="00FB5128"/>
    <w:rsid w:val="00FB5782"/>
    <w:rsid w:val="00FB5D63"/>
    <w:rsid w:val="00FB6F6B"/>
    <w:rsid w:val="00FB7654"/>
    <w:rsid w:val="00FC0467"/>
    <w:rsid w:val="00FC0B01"/>
    <w:rsid w:val="00FC1836"/>
    <w:rsid w:val="00FC1905"/>
    <w:rsid w:val="00FC213A"/>
    <w:rsid w:val="00FC22FF"/>
    <w:rsid w:val="00FC24BD"/>
    <w:rsid w:val="00FC2801"/>
    <w:rsid w:val="00FC2A2B"/>
    <w:rsid w:val="00FC3F94"/>
    <w:rsid w:val="00FC4F13"/>
    <w:rsid w:val="00FC5812"/>
    <w:rsid w:val="00FC6EE9"/>
    <w:rsid w:val="00FD0807"/>
    <w:rsid w:val="00FD0904"/>
    <w:rsid w:val="00FD0AAB"/>
    <w:rsid w:val="00FD0D0A"/>
    <w:rsid w:val="00FD1176"/>
    <w:rsid w:val="00FD11AE"/>
    <w:rsid w:val="00FD1BC5"/>
    <w:rsid w:val="00FD1D79"/>
    <w:rsid w:val="00FD2691"/>
    <w:rsid w:val="00FD273F"/>
    <w:rsid w:val="00FD2EC7"/>
    <w:rsid w:val="00FD2FA3"/>
    <w:rsid w:val="00FD42CB"/>
    <w:rsid w:val="00FD4918"/>
    <w:rsid w:val="00FD56AF"/>
    <w:rsid w:val="00FD5DFE"/>
    <w:rsid w:val="00FD6D1E"/>
    <w:rsid w:val="00FD7A00"/>
    <w:rsid w:val="00FD7F1D"/>
    <w:rsid w:val="00FE0E21"/>
    <w:rsid w:val="00FE12AA"/>
    <w:rsid w:val="00FE1762"/>
    <w:rsid w:val="00FE29B9"/>
    <w:rsid w:val="00FE2A1B"/>
    <w:rsid w:val="00FE3003"/>
    <w:rsid w:val="00FE3290"/>
    <w:rsid w:val="00FE364D"/>
    <w:rsid w:val="00FE3E4D"/>
    <w:rsid w:val="00FE3F99"/>
    <w:rsid w:val="00FE43D6"/>
    <w:rsid w:val="00FE4632"/>
    <w:rsid w:val="00FE4850"/>
    <w:rsid w:val="00FE5494"/>
    <w:rsid w:val="00FE68B0"/>
    <w:rsid w:val="00FE69CC"/>
    <w:rsid w:val="00FE72A9"/>
    <w:rsid w:val="00FE7854"/>
    <w:rsid w:val="00FE7C35"/>
    <w:rsid w:val="00FE7D34"/>
    <w:rsid w:val="00FF063E"/>
    <w:rsid w:val="00FF0896"/>
    <w:rsid w:val="00FF1220"/>
    <w:rsid w:val="00FF143F"/>
    <w:rsid w:val="00FF18C7"/>
    <w:rsid w:val="00FF1E3A"/>
    <w:rsid w:val="00FF1E97"/>
    <w:rsid w:val="00FF2001"/>
    <w:rsid w:val="00FF227B"/>
    <w:rsid w:val="00FF2376"/>
    <w:rsid w:val="00FF2922"/>
    <w:rsid w:val="00FF29EB"/>
    <w:rsid w:val="00FF3284"/>
    <w:rsid w:val="00FF34C5"/>
    <w:rsid w:val="00FF476C"/>
    <w:rsid w:val="00FF4B48"/>
    <w:rsid w:val="00FF5C8D"/>
    <w:rsid w:val="00FF5D5F"/>
    <w:rsid w:val="00FF6267"/>
    <w:rsid w:val="00FF71E7"/>
    <w:rsid w:val="00FF730E"/>
    <w:rsid w:val="00FF76EA"/>
    <w:rsid w:val="00FF77B9"/>
    <w:rsid w:val="00FF7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302F7"/>
  <w15:docId w15:val="{FE955C06-BAD2-42CF-B723-EF58C7653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9" w:unhideWhenUsed="1"/>
    <w:lsdException w:name="heading 7" w:semiHidden="1" w:unhideWhenUsed="1" w:qFormat="1"/>
    <w:lsdException w:name="heading 8" w:semiHidden="1" w:uiPriority="9" w:unhideWhenUsed="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semiHidden="1" w:uiPriority="35" w:unhideWhenUsed="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iPriority="99" w:unhideWhenUsed="1"/>
    <w:lsdException w:name="endnote text" w:locked="1" w:semiHidden="1" w:unhideWhenUsed="1"/>
    <w:lsdException w:name="table of authorities" w:locked="1" w:semiHidden="1" w:uiPriority="99" w:unhideWhenUsed="1"/>
    <w:lsdException w:name="macro" w:locked="1" w:semiHidden="1" w:uiPriority="99" w:unhideWhenUsed="1"/>
    <w:lsdException w:name="toa heading" w:locked="1" w:semiHidden="1" w:unhideWhenUsed="1"/>
    <w:lsdException w:name="List" w:locked="1" w:semiHidden="1" w:uiPriority="99" w:unhideWhenUsed="1"/>
    <w:lsdException w:name="List Bullet" w:locked="1" w:semiHidden="1" w:unhideWhenUsed="1"/>
    <w:lsdException w:name="List Number" w:locked="1" w:semiHidden="1" w:unhideWhenUsed="1"/>
    <w:lsdException w:name="List 2" w:locked="1" w:semiHidden="1" w:uiPriority="99"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99" w:unhideWhenUsed="1"/>
    <w:lsdException w:name="List Number 3" w:locked="1" w:semiHidden="1" w:unhideWhenUsed="1"/>
    <w:lsdException w:name="List Number 4" w:locked="1" w:semiHidden="1" w:uiPriority="99" w:unhideWhenUsed="1"/>
    <w:lsdException w:name="List Number 5" w:locked="1" w:semiHidden="1" w:unhideWhenUsed="1"/>
    <w:lsdException w:name="Closing" w:locked="1" w:semiHidden="1" w:uiPriority="99" w:unhideWhenUsed="1"/>
    <w:lsdException w:name="Signature" w:locked="1" w:semiHidden="1" w:unhideWhenUsed="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List Continue" w:locked="1" w:semiHidden="1" w:uiPriority="99"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iPriority="99" w:unhideWhenUsed="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iPriority="99" w:unhideWhenUsed="1"/>
    <w:lsdException w:name="Strong" w:uiPriority="22"/>
    <w:lsdException w:name="Document Map" w:locked="1" w:semiHidden="1" w:uiPriority="99" w:unhideWhenUsed="1"/>
    <w:lsdException w:name="Plain Text" w:locked="1" w:semiHidden="1" w:uiPriority="99"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iPriority="99"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iPriority="99"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9F76B4"/>
    <w:pPr>
      <w:widowControl w:val="0"/>
      <w:shd w:val="clear" w:color="auto" w:fill="FFFFFF"/>
      <w:suppressAutoHyphens/>
      <w:autoSpaceDE w:val="0"/>
      <w:ind w:firstLine="709"/>
      <w:jc w:val="both"/>
    </w:pPr>
    <w:rPr>
      <w:sz w:val="28"/>
      <w:szCs w:val="28"/>
      <w:lang w:eastAsia="ar-SA"/>
    </w:rPr>
  </w:style>
  <w:style w:type="paragraph" w:styleId="16">
    <w:name w:val="heading 1"/>
    <w:aliases w:val="Раздел Договора,H1,&quot;Алмаз&quot;,Caaieiaie aei?ac,çàãîëîâîê 1,caaieiaie 1,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
    <w:basedOn w:val="a4"/>
    <w:next w:val="a4"/>
    <w:link w:val="17"/>
    <w:uiPriority w:val="9"/>
    <w:qFormat/>
    <w:rsid w:val="002D1333"/>
    <w:pPr>
      <w:keepNext/>
      <w:numPr>
        <w:numId w:val="16"/>
      </w:numPr>
      <w:tabs>
        <w:tab w:val="left" w:pos="1134"/>
      </w:tabs>
      <w:ind w:left="0" w:firstLine="709"/>
      <w:outlineLvl w:val="0"/>
    </w:pPr>
    <w:rPr>
      <w:rFonts w:ascii="Times New Roman Полужирный" w:hAnsi="Times New Roman Полужирный"/>
      <w:b/>
      <w:bCs/>
      <w:kern w:val="28"/>
    </w:rPr>
  </w:style>
  <w:style w:type="paragraph" w:styleId="20">
    <w:name w:val="heading 2"/>
    <w:aliases w:val="Заголовок 2 Знак Знак,Тип Знак Знак,Заголовок 2 Знак Знак Знак Знак,Тип Знак1,Тип,ГЛАВА,Знак2 Знак, Знак2, Знак2 Знак"/>
    <w:basedOn w:val="16"/>
    <w:next w:val="a4"/>
    <w:link w:val="22"/>
    <w:uiPriority w:val="9"/>
    <w:qFormat/>
    <w:rsid w:val="002D1333"/>
    <w:pPr>
      <w:numPr>
        <w:ilvl w:val="1"/>
      </w:numPr>
      <w:tabs>
        <w:tab w:val="clear" w:pos="1134"/>
        <w:tab w:val="left" w:pos="567"/>
        <w:tab w:val="left" w:pos="1276"/>
      </w:tabs>
      <w:ind w:left="0" w:firstLine="709"/>
      <w:outlineLvl w:val="1"/>
    </w:pPr>
  </w:style>
  <w:style w:type="paragraph" w:styleId="3">
    <w:name w:val="heading 3"/>
    <w:aliases w:val="Знак3 Знак,Знак3 Знак Знак Знак,ПодЗаголовок,Заголовок 31,Знак14,footer,heading 3, Знак, Знак3"/>
    <w:basedOn w:val="20"/>
    <w:next w:val="a4"/>
    <w:link w:val="30"/>
    <w:uiPriority w:val="9"/>
    <w:qFormat/>
    <w:rsid w:val="002D1333"/>
    <w:pPr>
      <w:numPr>
        <w:ilvl w:val="2"/>
      </w:numPr>
      <w:tabs>
        <w:tab w:val="left" w:pos="1701"/>
      </w:tabs>
      <w:ind w:left="0" w:firstLine="709"/>
      <w:outlineLvl w:val="2"/>
    </w:pPr>
  </w:style>
  <w:style w:type="paragraph" w:styleId="4">
    <w:name w:val="heading 4"/>
    <w:basedOn w:val="3"/>
    <w:next w:val="a4"/>
    <w:link w:val="40"/>
    <w:uiPriority w:val="9"/>
    <w:qFormat/>
    <w:rsid w:val="0057571B"/>
    <w:pPr>
      <w:numPr>
        <w:ilvl w:val="3"/>
      </w:numPr>
      <w:tabs>
        <w:tab w:val="clear" w:pos="1701"/>
        <w:tab w:val="left" w:pos="1843"/>
      </w:tabs>
      <w:ind w:left="0" w:firstLine="709"/>
      <w:outlineLvl w:val="3"/>
    </w:pPr>
  </w:style>
  <w:style w:type="paragraph" w:styleId="50">
    <w:name w:val="heading 5"/>
    <w:basedOn w:val="4"/>
    <w:next w:val="a4"/>
    <w:link w:val="51"/>
    <w:qFormat/>
    <w:rsid w:val="00E65E16"/>
    <w:pPr>
      <w:numPr>
        <w:ilvl w:val="4"/>
      </w:numPr>
      <w:ind w:left="0" w:firstLine="709"/>
      <w:outlineLvl w:val="4"/>
    </w:pPr>
    <w:rPr>
      <w:i/>
      <w:iCs/>
    </w:rPr>
  </w:style>
  <w:style w:type="paragraph" w:styleId="6">
    <w:name w:val="heading 6"/>
    <w:basedOn w:val="a4"/>
    <w:next w:val="a4"/>
    <w:link w:val="60"/>
    <w:uiPriority w:val="99"/>
    <w:rsid w:val="00267E25"/>
    <w:pPr>
      <w:numPr>
        <w:ilvl w:val="5"/>
        <w:numId w:val="10"/>
      </w:numPr>
      <w:spacing w:before="360" w:after="60"/>
      <w:jc w:val="left"/>
      <w:outlineLvl w:val="5"/>
    </w:pPr>
    <w:rPr>
      <w:rFonts w:ascii="Calibri" w:hAnsi="Calibri"/>
      <w:b/>
      <w:bCs/>
      <w:sz w:val="20"/>
    </w:rPr>
  </w:style>
  <w:style w:type="paragraph" w:styleId="7">
    <w:name w:val="heading 7"/>
    <w:basedOn w:val="a4"/>
    <w:next w:val="a4"/>
    <w:link w:val="70"/>
    <w:qFormat/>
    <w:rsid w:val="00267E25"/>
    <w:pPr>
      <w:numPr>
        <w:ilvl w:val="6"/>
        <w:numId w:val="10"/>
      </w:numPr>
      <w:spacing w:before="360" w:after="60"/>
      <w:jc w:val="left"/>
      <w:outlineLvl w:val="6"/>
    </w:pPr>
    <w:rPr>
      <w:rFonts w:ascii="Calibri" w:hAnsi="Calibri"/>
      <w:szCs w:val="24"/>
    </w:rPr>
  </w:style>
  <w:style w:type="paragraph" w:styleId="8">
    <w:name w:val="heading 8"/>
    <w:basedOn w:val="a4"/>
    <w:next w:val="a4"/>
    <w:link w:val="81"/>
    <w:uiPriority w:val="9"/>
    <w:rsid w:val="00267E25"/>
    <w:pPr>
      <w:numPr>
        <w:ilvl w:val="7"/>
        <w:numId w:val="10"/>
      </w:numPr>
      <w:spacing w:before="240" w:after="60"/>
      <w:jc w:val="left"/>
      <w:outlineLvl w:val="7"/>
    </w:pPr>
    <w:rPr>
      <w:rFonts w:ascii="Calibri" w:hAnsi="Calibri"/>
      <w:i/>
      <w:iCs/>
      <w:szCs w:val="24"/>
    </w:rPr>
  </w:style>
  <w:style w:type="paragraph" w:styleId="9">
    <w:name w:val="heading 9"/>
    <w:basedOn w:val="a4"/>
    <w:next w:val="a4"/>
    <w:link w:val="90"/>
    <w:qFormat/>
    <w:rsid w:val="00267E25"/>
    <w:pPr>
      <w:numPr>
        <w:ilvl w:val="8"/>
        <w:numId w:val="10"/>
      </w:numPr>
      <w:spacing w:before="240" w:after="60"/>
      <w:jc w:val="left"/>
      <w:outlineLvl w:val="8"/>
    </w:pPr>
    <w:rPr>
      <w:rFonts w:ascii="Cambria" w:hAnsi="Cambria"/>
      <w:sz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7">
    <w:name w:val="Заголовок 1 Знак"/>
    <w:aliases w:val="Раздел Договора Знак,H1 Знак,&quot;Алмаз&quot; Знак,Caaieiaie aei?ac Знак,çàãîëîâîê 1 Знак,caaieiaie 1 Знак,Заголовок 1 Знак Знак Знак1,Заголовок 1 Знак Знак Знак Знак,Заголовок 1 Знак Знак Знак Знак Знак Знак Знак Знак1,Заголовок 11 Знак1"/>
    <w:basedOn w:val="a5"/>
    <w:link w:val="16"/>
    <w:uiPriority w:val="9"/>
    <w:locked/>
    <w:rsid w:val="002D1333"/>
    <w:rPr>
      <w:rFonts w:ascii="Times New Roman Полужирный" w:hAnsi="Times New Roman Полужирный"/>
      <w:b/>
      <w:bCs/>
      <w:kern w:val="28"/>
      <w:sz w:val="28"/>
      <w:szCs w:val="28"/>
      <w:shd w:val="clear" w:color="auto" w:fill="FFFFFF"/>
      <w:lang w:eastAsia="ar-SA"/>
    </w:rPr>
  </w:style>
  <w:style w:type="character" w:customStyle="1" w:styleId="22">
    <w:name w:val="Заголовок 2 Знак"/>
    <w:aliases w:val="Заголовок 2 Знак Знак Знак,Тип Знак Знак Знак,Заголовок 2 Знак Знак Знак Знак Знак,Тип Знак1 Знак,Тип Знак,ГЛАВА Знак,Знак2 Знак Знак, Знак2 Знак1, Знак2 Знак Знак"/>
    <w:basedOn w:val="a5"/>
    <w:link w:val="20"/>
    <w:uiPriority w:val="9"/>
    <w:qFormat/>
    <w:locked/>
    <w:rsid w:val="002D1333"/>
    <w:rPr>
      <w:rFonts w:ascii="Times New Roman Полужирный" w:hAnsi="Times New Roman Полужирный"/>
      <w:b/>
      <w:bCs/>
      <w:kern w:val="28"/>
      <w:sz w:val="28"/>
      <w:szCs w:val="28"/>
      <w:shd w:val="clear" w:color="auto" w:fill="FFFFFF"/>
      <w:lang w:eastAsia="ar-SA"/>
    </w:rPr>
  </w:style>
  <w:style w:type="character" w:customStyle="1" w:styleId="30">
    <w:name w:val="Заголовок 3 Знак"/>
    <w:aliases w:val="Знак3 Знак Знак,Знак3 Знак Знак Знак Знак,ПодЗаголовок Знак,Заголовок 31 Знак,Знак14 Знак,footer Знак,heading 3 Знак, Знак Знак, Знак3 Знак"/>
    <w:basedOn w:val="a5"/>
    <w:link w:val="3"/>
    <w:uiPriority w:val="9"/>
    <w:qFormat/>
    <w:locked/>
    <w:rsid w:val="002D1333"/>
    <w:rPr>
      <w:rFonts w:ascii="Times New Roman Полужирный" w:hAnsi="Times New Roman Полужирный"/>
      <w:b/>
      <w:bCs/>
      <w:kern w:val="28"/>
      <w:sz w:val="28"/>
      <w:szCs w:val="28"/>
      <w:shd w:val="clear" w:color="auto" w:fill="FFFFFF"/>
      <w:lang w:eastAsia="ar-SA"/>
    </w:rPr>
  </w:style>
  <w:style w:type="character" w:customStyle="1" w:styleId="40">
    <w:name w:val="Заголовок 4 Знак"/>
    <w:basedOn w:val="a5"/>
    <w:link w:val="4"/>
    <w:uiPriority w:val="9"/>
    <w:qFormat/>
    <w:locked/>
    <w:rsid w:val="0057571B"/>
    <w:rPr>
      <w:rFonts w:ascii="Times New Roman Полужирный" w:hAnsi="Times New Roman Полужирный"/>
      <w:b/>
      <w:bCs/>
      <w:kern w:val="28"/>
      <w:sz w:val="28"/>
      <w:szCs w:val="28"/>
      <w:shd w:val="clear" w:color="auto" w:fill="FFFFFF"/>
      <w:lang w:eastAsia="ar-SA"/>
    </w:rPr>
  </w:style>
  <w:style w:type="character" w:customStyle="1" w:styleId="51">
    <w:name w:val="Заголовок 5 Знак1"/>
    <w:basedOn w:val="a5"/>
    <w:link w:val="50"/>
    <w:locked/>
    <w:rsid w:val="00E65E16"/>
    <w:rPr>
      <w:rFonts w:ascii="Times New Roman Полужирный" w:hAnsi="Times New Roman Полужирный"/>
      <w:b/>
      <w:bCs/>
      <w:i/>
      <w:iCs/>
      <w:kern w:val="28"/>
      <w:sz w:val="28"/>
      <w:szCs w:val="28"/>
      <w:shd w:val="clear" w:color="auto" w:fill="FFFFFF"/>
      <w:lang w:eastAsia="ar-SA"/>
    </w:rPr>
  </w:style>
  <w:style w:type="character" w:customStyle="1" w:styleId="60">
    <w:name w:val="Заголовок 6 Знак"/>
    <w:basedOn w:val="a5"/>
    <w:link w:val="6"/>
    <w:uiPriority w:val="99"/>
    <w:qFormat/>
    <w:locked/>
    <w:rsid w:val="00F14EFA"/>
    <w:rPr>
      <w:rFonts w:ascii="Calibri" w:hAnsi="Calibri"/>
      <w:b/>
      <w:bCs/>
      <w:szCs w:val="28"/>
      <w:shd w:val="clear" w:color="auto" w:fill="FFFFFF"/>
      <w:lang w:eastAsia="ar-SA"/>
    </w:rPr>
  </w:style>
  <w:style w:type="character" w:customStyle="1" w:styleId="70">
    <w:name w:val="Заголовок 7 Знак"/>
    <w:basedOn w:val="a5"/>
    <w:link w:val="7"/>
    <w:qFormat/>
    <w:locked/>
    <w:rsid w:val="00F14EFA"/>
    <w:rPr>
      <w:rFonts w:ascii="Calibri" w:hAnsi="Calibri"/>
      <w:sz w:val="28"/>
      <w:szCs w:val="24"/>
      <w:shd w:val="clear" w:color="auto" w:fill="FFFFFF"/>
      <w:lang w:eastAsia="ar-SA"/>
    </w:rPr>
  </w:style>
  <w:style w:type="character" w:customStyle="1" w:styleId="81">
    <w:name w:val="Заголовок 8 Знак1"/>
    <w:basedOn w:val="a5"/>
    <w:link w:val="8"/>
    <w:uiPriority w:val="9"/>
    <w:locked/>
    <w:rsid w:val="00F14EFA"/>
    <w:rPr>
      <w:rFonts w:ascii="Calibri" w:hAnsi="Calibri"/>
      <w:i/>
      <w:iCs/>
      <w:sz w:val="28"/>
      <w:szCs w:val="24"/>
      <w:shd w:val="clear" w:color="auto" w:fill="FFFFFF"/>
      <w:lang w:eastAsia="ar-SA"/>
    </w:rPr>
  </w:style>
  <w:style w:type="character" w:customStyle="1" w:styleId="90">
    <w:name w:val="Заголовок 9 Знак"/>
    <w:basedOn w:val="a5"/>
    <w:link w:val="9"/>
    <w:qFormat/>
    <w:locked/>
    <w:rsid w:val="00F14EFA"/>
    <w:rPr>
      <w:rFonts w:ascii="Cambria" w:hAnsi="Cambria"/>
      <w:szCs w:val="28"/>
      <w:shd w:val="clear" w:color="auto" w:fill="FFFFFF"/>
      <w:lang w:eastAsia="ar-SA"/>
    </w:rPr>
  </w:style>
  <w:style w:type="character" w:customStyle="1" w:styleId="WW8Num1z0">
    <w:name w:val="WW8Num1z0"/>
    <w:rsid w:val="00267E25"/>
    <w:rPr>
      <w:rFonts w:ascii="Courier New" w:hAnsi="Courier New"/>
    </w:rPr>
  </w:style>
  <w:style w:type="character" w:customStyle="1" w:styleId="WW8Num2z0">
    <w:name w:val="WW8Num2z0"/>
    <w:rsid w:val="00267E25"/>
    <w:rPr>
      <w:rFonts w:ascii="Wingdings" w:hAnsi="Wingdings"/>
    </w:rPr>
  </w:style>
  <w:style w:type="character" w:customStyle="1" w:styleId="WW8Num2z1">
    <w:name w:val="WW8Num2z1"/>
    <w:rsid w:val="00267E25"/>
    <w:rPr>
      <w:rFonts w:ascii="Courier New" w:hAnsi="Courier New"/>
    </w:rPr>
  </w:style>
  <w:style w:type="character" w:customStyle="1" w:styleId="WW8Num2z3">
    <w:name w:val="WW8Num2z3"/>
    <w:rsid w:val="00267E25"/>
    <w:rPr>
      <w:rFonts w:ascii="Symbol" w:hAnsi="Symbol"/>
    </w:rPr>
  </w:style>
  <w:style w:type="character" w:customStyle="1" w:styleId="WW8Num3z0">
    <w:name w:val="WW8Num3z0"/>
    <w:rsid w:val="00267E25"/>
    <w:rPr>
      <w:rFonts w:ascii="Symbol" w:hAnsi="Symbol"/>
    </w:rPr>
  </w:style>
  <w:style w:type="character" w:customStyle="1" w:styleId="WW8Num3z1">
    <w:name w:val="WW8Num3z1"/>
    <w:rsid w:val="00267E25"/>
    <w:rPr>
      <w:rFonts w:ascii="Courier New" w:hAnsi="Courier New"/>
    </w:rPr>
  </w:style>
  <w:style w:type="character" w:customStyle="1" w:styleId="WW8Num3z2">
    <w:name w:val="WW8Num3z2"/>
    <w:rsid w:val="00267E25"/>
    <w:rPr>
      <w:rFonts w:ascii="Wingdings" w:hAnsi="Wingdings"/>
    </w:rPr>
  </w:style>
  <w:style w:type="character" w:customStyle="1" w:styleId="WW8Num5z0">
    <w:name w:val="WW8Num5z0"/>
    <w:rsid w:val="00267E25"/>
    <w:rPr>
      <w:rFonts w:ascii="Symbol" w:hAnsi="Symbol"/>
    </w:rPr>
  </w:style>
  <w:style w:type="character" w:customStyle="1" w:styleId="WW8Num5z1">
    <w:name w:val="WW8Num5z1"/>
    <w:rsid w:val="00267E25"/>
    <w:rPr>
      <w:rFonts w:ascii="Courier New" w:hAnsi="Courier New"/>
    </w:rPr>
  </w:style>
  <w:style w:type="character" w:customStyle="1" w:styleId="WW8Num5z2">
    <w:name w:val="WW8Num5z2"/>
    <w:rsid w:val="00267E25"/>
    <w:rPr>
      <w:rFonts w:ascii="Wingdings" w:hAnsi="Wingdings"/>
    </w:rPr>
  </w:style>
  <w:style w:type="character" w:customStyle="1" w:styleId="WW8Num6z0">
    <w:name w:val="WW8Num6z0"/>
    <w:rsid w:val="00267E25"/>
    <w:rPr>
      <w:rFonts w:ascii="Times New Roman" w:hAnsi="Times New Roman"/>
    </w:rPr>
  </w:style>
  <w:style w:type="character" w:customStyle="1" w:styleId="WW8Num6z1">
    <w:name w:val="WW8Num6z1"/>
    <w:rsid w:val="00267E25"/>
    <w:rPr>
      <w:rFonts w:ascii="Symbol" w:hAnsi="Symbol"/>
    </w:rPr>
  </w:style>
  <w:style w:type="character" w:customStyle="1" w:styleId="WW8Num6z2">
    <w:name w:val="WW8Num6z2"/>
    <w:rsid w:val="00267E25"/>
    <w:rPr>
      <w:rFonts w:ascii="Wingdings" w:hAnsi="Wingdings"/>
    </w:rPr>
  </w:style>
  <w:style w:type="character" w:customStyle="1" w:styleId="WW8Num6z4">
    <w:name w:val="WW8Num6z4"/>
    <w:rsid w:val="00267E25"/>
    <w:rPr>
      <w:rFonts w:ascii="Courier New" w:hAnsi="Courier New"/>
    </w:rPr>
  </w:style>
  <w:style w:type="character" w:customStyle="1" w:styleId="WW8Num7z0">
    <w:name w:val="WW8Num7z0"/>
    <w:rsid w:val="00267E25"/>
    <w:rPr>
      <w:rFonts w:ascii="Times New Roman" w:hAnsi="Times New Roman"/>
    </w:rPr>
  </w:style>
  <w:style w:type="character" w:customStyle="1" w:styleId="WW8Num7z1">
    <w:name w:val="WW8Num7z1"/>
    <w:rsid w:val="00267E25"/>
    <w:rPr>
      <w:rFonts w:ascii="Courier New" w:hAnsi="Courier New"/>
    </w:rPr>
  </w:style>
  <w:style w:type="character" w:customStyle="1" w:styleId="WW8Num7z2">
    <w:name w:val="WW8Num7z2"/>
    <w:rsid w:val="00267E25"/>
    <w:rPr>
      <w:rFonts w:ascii="Wingdings" w:hAnsi="Wingdings"/>
    </w:rPr>
  </w:style>
  <w:style w:type="character" w:customStyle="1" w:styleId="WW8Num7z3">
    <w:name w:val="WW8Num7z3"/>
    <w:rsid w:val="00267E25"/>
    <w:rPr>
      <w:rFonts w:ascii="Symbol" w:hAnsi="Symbol"/>
    </w:rPr>
  </w:style>
  <w:style w:type="character" w:customStyle="1" w:styleId="WW8Num8z0">
    <w:name w:val="WW8Num8z0"/>
    <w:rsid w:val="00267E25"/>
    <w:rPr>
      <w:rFonts w:ascii="Courier New" w:hAnsi="Courier New"/>
    </w:rPr>
  </w:style>
  <w:style w:type="character" w:customStyle="1" w:styleId="WW8Num8z2">
    <w:name w:val="WW8Num8z2"/>
    <w:rsid w:val="00267E25"/>
    <w:rPr>
      <w:rFonts w:ascii="Wingdings" w:hAnsi="Wingdings"/>
    </w:rPr>
  </w:style>
  <w:style w:type="character" w:customStyle="1" w:styleId="WW8Num8z3">
    <w:name w:val="WW8Num8z3"/>
    <w:rsid w:val="00267E25"/>
    <w:rPr>
      <w:rFonts w:ascii="Symbol" w:hAnsi="Symbol"/>
    </w:rPr>
  </w:style>
  <w:style w:type="character" w:customStyle="1" w:styleId="WW8Num8z4">
    <w:name w:val="WW8Num8z4"/>
    <w:rsid w:val="00267E25"/>
    <w:rPr>
      <w:rFonts w:ascii="Courier New" w:hAnsi="Courier New"/>
    </w:rPr>
  </w:style>
  <w:style w:type="character" w:customStyle="1" w:styleId="WW8Num10z0">
    <w:name w:val="WW8Num10z0"/>
    <w:rsid w:val="00267E25"/>
    <w:rPr>
      <w:rFonts w:ascii="Symbol" w:hAnsi="Symbol"/>
    </w:rPr>
  </w:style>
  <w:style w:type="character" w:customStyle="1" w:styleId="WW8Num10z1">
    <w:name w:val="WW8Num10z1"/>
    <w:rsid w:val="00267E25"/>
    <w:rPr>
      <w:rFonts w:ascii="Courier New" w:hAnsi="Courier New"/>
    </w:rPr>
  </w:style>
  <w:style w:type="character" w:customStyle="1" w:styleId="WW8Num10z2">
    <w:name w:val="WW8Num10z2"/>
    <w:rsid w:val="00267E25"/>
    <w:rPr>
      <w:rFonts w:ascii="Wingdings" w:hAnsi="Wingdings"/>
    </w:rPr>
  </w:style>
  <w:style w:type="character" w:customStyle="1" w:styleId="WW8Num11z0">
    <w:name w:val="WW8Num11z0"/>
    <w:rsid w:val="00267E25"/>
    <w:rPr>
      <w:rFonts w:ascii="Courier New" w:hAnsi="Courier New"/>
    </w:rPr>
  </w:style>
  <w:style w:type="character" w:customStyle="1" w:styleId="WW8Num11z2">
    <w:name w:val="WW8Num11z2"/>
    <w:rsid w:val="00267E25"/>
    <w:rPr>
      <w:rFonts w:ascii="Wingdings" w:hAnsi="Wingdings"/>
    </w:rPr>
  </w:style>
  <w:style w:type="character" w:customStyle="1" w:styleId="WW8Num11z3">
    <w:name w:val="WW8Num11z3"/>
    <w:rsid w:val="00267E25"/>
    <w:rPr>
      <w:rFonts w:ascii="Symbol" w:hAnsi="Symbol"/>
    </w:rPr>
  </w:style>
  <w:style w:type="character" w:customStyle="1" w:styleId="WW8Num11z4">
    <w:name w:val="WW8Num11z4"/>
    <w:rsid w:val="00267E25"/>
    <w:rPr>
      <w:rFonts w:ascii="Courier New" w:hAnsi="Courier New"/>
    </w:rPr>
  </w:style>
  <w:style w:type="character" w:customStyle="1" w:styleId="WW8Num12z0">
    <w:name w:val="WW8Num12z0"/>
    <w:rsid w:val="00267E25"/>
    <w:rPr>
      <w:rFonts w:ascii="Symbol" w:hAnsi="Symbol"/>
    </w:rPr>
  </w:style>
  <w:style w:type="character" w:customStyle="1" w:styleId="WW8Num12z1">
    <w:name w:val="WW8Num12z1"/>
    <w:rsid w:val="00267E25"/>
    <w:rPr>
      <w:rFonts w:ascii="Courier New" w:hAnsi="Courier New"/>
    </w:rPr>
  </w:style>
  <w:style w:type="character" w:customStyle="1" w:styleId="WW8Num12z2">
    <w:name w:val="WW8Num12z2"/>
    <w:rsid w:val="00267E25"/>
    <w:rPr>
      <w:rFonts w:ascii="Wingdings" w:hAnsi="Wingdings"/>
    </w:rPr>
  </w:style>
  <w:style w:type="character" w:customStyle="1" w:styleId="WW8Num14z0">
    <w:name w:val="WW8Num14z0"/>
    <w:rsid w:val="00267E25"/>
    <w:rPr>
      <w:rFonts w:ascii="Symbol" w:hAnsi="Symbol"/>
    </w:rPr>
  </w:style>
  <w:style w:type="character" w:customStyle="1" w:styleId="WW8Num15z0">
    <w:name w:val="WW8Num15z0"/>
    <w:rsid w:val="00267E25"/>
    <w:rPr>
      <w:rFonts w:ascii="Symbol" w:hAnsi="Symbol"/>
    </w:rPr>
  </w:style>
  <w:style w:type="character" w:customStyle="1" w:styleId="WW8Num15z1">
    <w:name w:val="WW8Num15z1"/>
    <w:rsid w:val="00267E25"/>
    <w:rPr>
      <w:rFonts w:ascii="Courier New" w:hAnsi="Courier New"/>
    </w:rPr>
  </w:style>
  <w:style w:type="character" w:customStyle="1" w:styleId="WW8Num15z2">
    <w:name w:val="WW8Num15z2"/>
    <w:rsid w:val="00267E25"/>
    <w:rPr>
      <w:rFonts w:ascii="Wingdings" w:hAnsi="Wingdings"/>
    </w:rPr>
  </w:style>
  <w:style w:type="character" w:customStyle="1" w:styleId="WW8Num16z0">
    <w:name w:val="WW8Num16z0"/>
    <w:rsid w:val="00267E25"/>
    <w:rPr>
      <w:rFonts w:ascii="Symbol" w:hAnsi="Symbol"/>
    </w:rPr>
  </w:style>
  <w:style w:type="character" w:customStyle="1" w:styleId="WW8Num16z1">
    <w:name w:val="WW8Num16z1"/>
    <w:rsid w:val="00267E25"/>
    <w:rPr>
      <w:rFonts w:ascii="Courier New" w:hAnsi="Courier New"/>
    </w:rPr>
  </w:style>
  <w:style w:type="character" w:customStyle="1" w:styleId="WW8Num16z2">
    <w:name w:val="WW8Num16z2"/>
    <w:rsid w:val="00267E25"/>
    <w:rPr>
      <w:rFonts w:ascii="Wingdings" w:hAnsi="Wingdings"/>
    </w:rPr>
  </w:style>
  <w:style w:type="character" w:customStyle="1" w:styleId="WW8Num17z0">
    <w:name w:val="WW8Num17z0"/>
    <w:rsid w:val="00267E25"/>
    <w:rPr>
      <w:rFonts w:ascii="Times New Roman" w:hAnsi="Times New Roman"/>
    </w:rPr>
  </w:style>
  <w:style w:type="character" w:customStyle="1" w:styleId="WW8Num17z1">
    <w:name w:val="WW8Num17z1"/>
    <w:rsid w:val="00267E25"/>
    <w:rPr>
      <w:rFonts w:ascii="Courier New" w:hAnsi="Courier New"/>
    </w:rPr>
  </w:style>
  <w:style w:type="character" w:customStyle="1" w:styleId="WW8Num17z2">
    <w:name w:val="WW8Num17z2"/>
    <w:rsid w:val="00267E25"/>
    <w:rPr>
      <w:rFonts w:ascii="Wingdings" w:hAnsi="Wingdings"/>
    </w:rPr>
  </w:style>
  <w:style w:type="character" w:customStyle="1" w:styleId="WW8Num17z3">
    <w:name w:val="WW8Num17z3"/>
    <w:rsid w:val="00267E25"/>
    <w:rPr>
      <w:rFonts w:ascii="Symbol" w:hAnsi="Symbol"/>
    </w:rPr>
  </w:style>
  <w:style w:type="character" w:customStyle="1" w:styleId="WW8Num18z0">
    <w:name w:val="WW8Num18z0"/>
    <w:rsid w:val="00267E25"/>
    <w:rPr>
      <w:rFonts w:ascii="Symbol" w:hAnsi="Symbol"/>
    </w:rPr>
  </w:style>
  <w:style w:type="character" w:customStyle="1" w:styleId="WW8Num18z1">
    <w:name w:val="WW8Num18z1"/>
    <w:rsid w:val="00267E25"/>
    <w:rPr>
      <w:rFonts w:ascii="Courier New" w:hAnsi="Courier New"/>
    </w:rPr>
  </w:style>
  <w:style w:type="character" w:customStyle="1" w:styleId="WW8Num18z2">
    <w:name w:val="WW8Num18z2"/>
    <w:rsid w:val="00267E25"/>
    <w:rPr>
      <w:rFonts w:ascii="Wingdings" w:hAnsi="Wingdings"/>
    </w:rPr>
  </w:style>
  <w:style w:type="character" w:customStyle="1" w:styleId="WW8Num19z0">
    <w:name w:val="WW8Num19z0"/>
    <w:rsid w:val="00267E25"/>
    <w:rPr>
      <w:rFonts w:ascii="Symbol" w:hAnsi="Symbol"/>
    </w:rPr>
  </w:style>
  <w:style w:type="character" w:customStyle="1" w:styleId="WW8Num19z1">
    <w:name w:val="WW8Num19z1"/>
    <w:rsid w:val="00267E25"/>
    <w:rPr>
      <w:rFonts w:ascii="Courier New" w:hAnsi="Courier New"/>
    </w:rPr>
  </w:style>
  <w:style w:type="character" w:customStyle="1" w:styleId="WW8Num19z2">
    <w:name w:val="WW8Num19z2"/>
    <w:rsid w:val="00267E25"/>
    <w:rPr>
      <w:rFonts w:ascii="Wingdings" w:hAnsi="Wingdings"/>
    </w:rPr>
  </w:style>
  <w:style w:type="character" w:customStyle="1" w:styleId="WW8Num20z1">
    <w:name w:val="WW8Num20z1"/>
    <w:rsid w:val="00267E25"/>
    <w:rPr>
      <w:rFonts w:ascii="Courier New" w:hAnsi="Courier New"/>
    </w:rPr>
  </w:style>
  <w:style w:type="character" w:customStyle="1" w:styleId="WW8Num21z0">
    <w:name w:val="WW8Num21z0"/>
    <w:rsid w:val="00267E25"/>
    <w:rPr>
      <w:rFonts w:ascii="Symbol" w:hAnsi="Symbol"/>
    </w:rPr>
  </w:style>
  <w:style w:type="character" w:customStyle="1" w:styleId="WW8Num21z1">
    <w:name w:val="WW8Num21z1"/>
    <w:rsid w:val="00267E25"/>
    <w:rPr>
      <w:rFonts w:ascii="Courier New" w:hAnsi="Courier New"/>
    </w:rPr>
  </w:style>
  <w:style w:type="character" w:customStyle="1" w:styleId="WW8Num21z2">
    <w:name w:val="WW8Num21z2"/>
    <w:rsid w:val="00267E25"/>
    <w:rPr>
      <w:rFonts w:ascii="Wingdings" w:hAnsi="Wingdings"/>
    </w:rPr>
  </w:style>
  <w:style w:type="character" w:customStyle="1" w:styleId="WW8Num23z0">
    <w:name w:val="WW8Num23z0"/>
    <w:rsid w:val="00267E25"/>
    <w:rPr>
      <w:rFonts w:ascii="Symbol" w:hAnsi="Symbol"/>
    </w:rPr>
  </w:style>
  <w:style w:type="character" w:customStyle="1" w:styleId="WW8Num23z1">
    <w:name w:val="WW8Num23z1"/>
    <w:rsid w:val="00267E25"/>
    <w:rPr>
      <w:rFonts w:ascii="Courier New" w:hAnsi="Courier New"/>
    </w:rPr>
  </w:style>
  <w:style w:type="character" w:customStyle="1" w:styleId="WW8Num23z2">
    <w:name w:val="WW8Num23z2"/>
    <w:rsid w:val="00267E25"/>
    <w:rPr>
      <w:rFonts w:ascii="Wingdings" w:hAnsi="Wingdings"/>
    </w:rPr>
  </w:style>
  <w:style w:type="character" w:customStyle="1" w:styleId="WW8Num24z0">
    <w:name w:val="WW8Num24z0"/>
    <w:rsid w:val="00267E25"/>
    <w:rPr>
      <w:rFonts w:ascii="Courier New" w:hAnsi="Courier New"/>
    </w:rPr>
  </w:style>
  <w:style w:type="character" w:customStyle="1" w:styleId="WW8Num24z1">
    <w:name w:val="WW8Num24z1"/>
    <w:rsid w:val="00267E25"/>
    <w:rPr>
      <w:rFonts w:ascii="Symbol" w:hAnsi="Symbol"/>
    </w:rPr>
  </w:style>
  <w:style w:type="character" w:customStyle="1" w:styleId="WW8Num24z2">
    <w:name w:val="WW8Num24z2"/>
    <w:rsid w:val="00267E25"/>
    <w:rPr>
      <w:rFonts w:ascii="Wingdings" w:hAnsi="Wingdings"/>
    </w:rPr>
  </w:style>
  <w:style w:type="character" w:customStyle="1" w:styleId="WW8Num24z4">
    <w:name w:val="WW8Num24z4"/>
    <w:rsid w:val="00267E25"/>
    <w:rPr>
      <w:rFonts w:ascii="Courier New" w:hAnsi="Courier New"/>
    </w:rPr>
  </w:style>
  <w:style w:type="character" w:customStyle="1" w:styleId="WW8Num25z0">
    <w:name w:val="WW8Num25z0"/>
    <w:rsid w:val="00267E25"/>
    <w:rPr>
      <w:rFonts w:ascii="Symbol" w:hAnsi="Symbol"/>
      <w:color w:val="auto"/>
    </w:rPr>
  </w:style>
  <w:style w:type="character" w:customStyle="1" w:styleId="WW8Num25z1">
    <w:name w:val="WW8Num25z1"/>
    <w:rsid w:val="00267E25"/>
    <w:rPr>
      <w:rFonts w:ascii="Courier New" w:hAnsi="Courier New"/>
    </w:rPr>
  </w:style>
  <w:style w:type="character" w:customStyle="1" w:styleId="WW8Num25z2">
    <w:name w:val="WW8Num25z2"/>
    <w:rsid w:val="00267E25"/>
    <w:rPr>
      <w:rFonts w:ascii="Wingdings" w:hAnsi="Wingdings"/>
    </w:rPr>
  </w:style>
  <w:style w:type="character" w:customStyle="1" w:styleId="WW8Num25z3">
    <w:name w:val="WW8Num25z3"/>
    <w:rsid w:val="00267E25"/>
    <w:rPr>
      <w:rFonts w:ascii="Symbol" w:hAnsi="Symbol"/>
    </w:rPr>
  </w:style>
  <w:style w:type="character" w:customStyle="1" w:styleId="WW8Num28z1">
    <w:name w:val="WW8Num28z1"/>
    <w:rsid w:val="00267E25"/>
    <w:rPr>
      <w:rFonts w:ascii="Symbol" w:hAnsi="Symbol"/>
    </w:rPr>
  </w:style>
  <w:style w:type="character" w:customStyle="1" w:styleId="WW8Num29z0">
    <w:name w:val="WW8Num29z0"/>
    <w:rsid w:val="00267E25"/>
    <w:rPr>
      <w:rFonts w:ascii="Symbol" w:hAnsi="Symbol"/>
    </w:rPr>
  </w:style>
  <w:style w:type="character" w:customStyle="1" w:styleId="WW8Num29z1">
    <w:name w:val="WW8Num29z1"/>
    <w:rsid w:val="00267E25"/>
    <w:rPr>
      <w:rFonts w:ascii="Courier New" w:hAnsi="Courier New"/>
    </w:rPr>
  </w:style>
  <w:style w:type="character" w:customStyle="1" w:styleId="WW8Num29z2">
    <w:name w:val="WW8Num29z2"/>
    <w:rsid w:val="00267E25"/>
    <w:rPr>
      <w:rFonts w:ascii="Wingdings" w:hAnsi="Wingdings"/>
    </w:rPr>
  </w:style>
  <w:style w:type="character" w:customStyle="1" w:styleId="WW8Num30z0">
    <w:name w:val="WW8Num30z0"/>
    <w:rsid w:val="00267E25"/>
    <w:rPr>
      <w:rFonts w:ascii="Symbol" w:hAnsi="Symbol"/>
    </w:rPr>
  </w:style>
  <w:style w:type="character" w:customStyle="1" w:styleId="WW8Num30z1">
    <w:name w:val="WW8Num30z1"/>
    <w:rsid w:val="00267E25"/>
    <w:rPr>
      <w:rFonts w:ascii="Courier New" w:hAnsi="Courier New"/>
    </w:rPr>
  </w:style>
  <w:style w:type="character" w:customStyle="1" w:styleId="WW8Num30z2">
    <w:name w:val="WW8Num30z2"/>
    <w:rsid w:val="00267E25"/>
    <w:rPr>
      <w:rFonts w:ascii="Wingdings" w:hAnsi="Wingdings"/>
    </w:rPr>
  </w:style>
  <w:style w:type="character" w:customStyle="1" w:styleId="WW8Num31z0">
    <w:name w:val="WW8Num31z0"/>
    <w:rsid w:val="00267E25"/>
    <w:rPr>
      <w:rFonts w:ascii="Symbol" w:hAnsi="Symbol"/>
    </w:rPr>
  </w:style>
  <w:style w:type="character" w:customStyle="1" w:styleId="WW8Num33z0">
    <w:name w:val="WW8Num33z0"/>
    <w:rsid w:val="00267E25"/>
    <w:rPr>
      <w:rFonts w:ascii="Symbol" w:hAnsi="Symbol"/>
    </w:rPr>
  </w:style>
  <w:style w:type="character" w:customStyle="1" w:styleId="WW8Num34z0">
    <w:name w:val="WW8Num34z0"/>
    <w:rsid w:val="00267E25"/>
    <w:rPr>
      <w:rFonts w:ascii="Symbol" w:hAnsi="Symbol"/>
    </w:rPr>
  </w:style>
  <w:style w:type="character" w:customStyle="1" w:styleId="WW8Num34z1">
    <w:name w:val="WW8Num34z1"/>
    <w:rsid w:val="00267E25"/>
    <w:rPr>
      <w:rFonts w:ascii="Courier New" w:hAnsi="Courier New"/>
    </w:rPr>
  </w:style>
  <w:style w:type="character" w:customStyle="1" w:styleId="WW8Num34z2">
    <w:name w:val="WW8Num34z2"/>
    <w:rsid w:val="00267E25"/>
    <w:rPr>
      <w:rFonts w:ascii="Wingdings" w:hAnsi="Wingdings"/>
    </w:rPr>
  </w:style>
  <w:style w:type="character" w:customStyle="1" w:styleId="WW8Num35z0">
    <w:name w:val="WW8Num35z0"/>
    <w:rsid w:val="00267E25"/>
    <w:rPr>
      <w:rFonts w:ascii="Symbol" w:hAnsi="Symbol"/>
    </w:rPr>
  </w:style>
  <w:style w:type="character" w:customStyle="1" w:styleId="WW8Num35z1">
    <w:name w:val="WW8Num35z1"/>
    <w:rsid w:val="00267E25"/>
    <w:rPr>
      <w:rFonts w:ascii="Courier New" w:hAnsi="Courier New"/>
    </w:rPr>
  </w:style>
  <w:style w:type="character" w:customStyle="1" w:styleId="WW8Num35z2">
    <w:name w:val="WW8Num35z2"/>
    <w:rsid w:val="00267E25"/>
    <w:rPr>
      <w:rFonts w:ascii="Wingdings" w:hAnsi="Wingdings"/>
    </w:rPr>
  </w:style>
  <w:style w:type="character" w:customStyle="1" w:styleId="WW8Num36z0">
    <w:name w:val="WW8Num36z0"/>
    <w:rsid w:val="00267E25"/>
    <w:rPr>
      <w:rFonts w:ascii="Courier New" w:hAnsi="Courier New"/>
    </w:rPr>
  </w:style>
  <w:style w:type="character" w:customStyle="1" w:styleId="WW8Num37z0">
    <w:name w:val="WW8Num37z0"/>
    <w:rsid w:val="00267E25"/>
    <w:rPr>
      <w:rFonts w:ascii="Times New Roman" w:hAnsi="Times New Roman"/>
    </w:rPr>
  </w:style>
  <w:style w:type="character" w:customStyle="1" w:styleId="WW8Num37z1">
    <w:name w:val="WW8Num37z1"/>
    <w:rsid w:val="00267E25"/>
    <w:rPr>
      <w:rFonts w:ascii="Courier New" w:hAnsi="Courier New"/>
    </w:rPr>
  </w:style>
  <w:style w:type="character" w:customStyle="1" w:styleId="WW8Num37z2">
    <w:name w:val="WW8Num37z2"/>
    <w:rsid w:val="00267E25"/>
    <w:rPr>
      <w:rFonts w:ascii="Wingdings" w:hAnsi="Wingdings"/>
    </w:rPr>
  </w:style>
  <w:style w:type="character" w:customStyle="1" w:styleId="WW8Num37z3">
    <w:name w:val="WW8Num37z3"/>
    <w:rsid w:val="00267E25"/>
    <w:rPr>
      <w:rFonts w:ascii="Symbol" w:hAnsi="Symbol"/>
    </w:rPr>
  </w:style>
  <w:style w:type="character" w:customStyle="1" w:styleId="WW8Num38z0">
    <w:name w:val="WW8Num38z0"/>
    <w:rsid w:val="00267E25"/>
    <w:rPr>
      <w:rFonts w:ascii="Symbol" w:hAnsi="Symbol"/>
    </w:rPr>
  </w:style>
  <w:style w:type="character" w:customStyle="1" w:styleId="WW8Num38z1">
    <w:name w:val="WW8Num38z1"/>
    <w:rsid w:val="00267E25"/>
    <w:rPr>
      <w:rFonts w:ascii="Courier New" w:hAnsi="Courier New"/>
    </w:rPr>
  </w:style>
  <w:style w:type="character" w:customStyle="1" w:styleId="WW8Num38z2">
    <w:name w:val="WW8Num38z2"/>
    <w:rsid w:val="00267E25"/>
    <w:rPr>
      <w:rFonts w:ascii="Wingdings" w:hAnsi="Wingdings"/>
    </w:rPr>
  </w:style>
  <w:style w:type="character" w:customStyle="1" w:styleId="WW8Num39z0">
    <w:name w:val="WW8Num39z0"/>
    <w:rsid w:val="00267E25"/>
    <w:rPr>
      <w:rFonts w:ascii="Symbol" w:hAnsi="Symbol"/>
    </w:rPr>
  </w:style>
  <w:style w:type="character" w:customStyle="1" w:styleId="WW8Num39z1">
    <w:name w:val="WW8Num39z1"/>
    <w:rsid w:val="00267E25"/>
    <w:rPr>
      <w:rFonts w:ascii="Courier New" w:hAnsi="Courier New"/>
    </w:rPr>
  </w:style>
  <w:style w:type="character" w:customStyle="1" w:styleId="WW8Num39z2">
    <w:name w:val="WW8Num39z2"/>
    <w:rsid w:val="00267E25"/>
    <w:rPr>
      <w:rFonts w:ascii="Wingdings" w:hAnsi="Wingdings"/>
    </w:rPr>
  </w:style>
  <w:style w:type="character" w:customStyle="1" w:styleId="WW8Num40z0">
    <w:name w:val="WW8Num40z0"/>
    <w:rsid w:val="00267E25"/>
    <w:rPr>
      <w:rFonts w:ascii="Courier New" w:hAnsi="Courier New"/>
    </w:rPr>
  </w:style>
  <w:style w:type="character" w:customStyle="1" w:styleId="WW8Num42z0">
    <w:name w:val="WW8Num42z0"/>
    <w:rsid w:val="00267E25"/>
    <w:rPr>
      <w:rFonts w:ascii="Symbol" w:hAnsi="Symbol"/>
    </w:rPr>
  </w:style>
  <w:style w:type="character" w:customStyle="1" w:styleId="WW8Num42z1">
    <w:name w:val="WW8Num42z1"/>
    <w:rsid w:val="00267E25"/>
    <w:rPr>
      <w:rFonts w:ascii="Courier New" w:hAnsi="Courier New"/>
    </w:rPr>
  </w:style>
  <w:style w:type="character" w:customStyle="1" w:styleId="WW8Num42z2">
    <w:name w:val="WW8Num42z2"/>
    <w:rsid w:val="00267E25"/>
    <w:rPr>
      <w:rFonts w:ascii="Wingdings" w:hAnsi="Wingdings"/>
    </w:rPr>
  </w:style>
  <w:style w:type="character" w:customStyle="1" w:styleId="WW8Num44z0">
    <w:name w:val="WW8Num44z0"/>
    <w:rsid w:val="00267E25"/>
    <w:rPr>
      <w:rFonts w:ascii="Symbol" w:hAnsi="Symbol"/>
    </w:rPr>
  </w:style>
  <w:style w:type="character" w:customStyle="1" w:styleId="WW8Num44z1">
    <w:name w:val="WW8Num44z1"/>
    <w:rsid w:val="00267E25"/>
    <w:rPr>
      <w:rFonts w:ascii="Courier New" w:hAnsi="Courier New"/>
    </w:rPr>
  </w:style>
  <w:style w:type="character" w:customStyle="1" w:styleId="WW8Num44z2">
    <w:name w:val="WW8Num44z2"/>
    <w:rsid w:val="00267E25"/>
    <w:rPr>
      <w:rFonts w:ascii="Wingdings" w:hAnsi="Wingdings"/>
    </w:rPr>
  </w:style>
  <w:style w:type="character" w:customStyle="1" w:styleId="WW8Num48z1">
    <w:name w:val="WW8Num48z1"/>
    <w:rsid w:val="00267E25"/>
    <w:rPr>
      <w:rFonts w:ascii="Symbol" w:hAnsi="Symbol"/>
    </w:rPr>
  </w:style>
  <w:style w:type="character" w:customStyle="1" w:styleId="WW8Num49z0">
    <w:name w:val="WW8Num49z0"/>
    <w:rsid w:val="00267E25"/>
    <w:rPr>
      <w:rFonts w:ascii="Symbol" w:hAnsi="Symbol"/>
    </w:rPr>
  </w:style>
  <w:style w:type="character" w:customStyle="1" w:styleId="WW8Num49z1">
    <w:name w:val="WW8Num49z1"/>
    <w:rsid w:val="00267E25"/>
    <w:rPr>
      <w:rFonts w:ascii="Courier New" w:hAnsi="Courier New"/>
    </w:rPr>
  </w:style>
  <w:style w:type="character" w:customStyle="1" w:styleId="WW8Num49z2">
    <w:name w:val="WW8Num49z2"/>
    <w:rsid w:val="00267E25"/>
    <w:rPr>
      <w:rFonts w:ascii="Wingdings" w:hAnsi="Wingdings"/>
    </w:rPr>
  </w:style>
  <w:style w:type="character" w:customStyle="1" w:styleId="WW8Num51z0">
    <w:name w:val="WW8Num51z0"/>
    <w:rsid w:val="00267E25"/>
    <w:rPr>
      <w:rFonts w:ascii="Symbol" w:hAnsi="Symbol"/>
    </w:rPr>
  </w:style>
  <w:style w:type="character" w:customStyle="1" w:styleId="WW8Num51z1">
    <w:name w:val="WW8Num51z1"/>
    <w:rsid w:val="00267E25"/>
    <w:rPr>
      <w:rFonts w:ascii="Courier New" w:hAnsi="Courier New"/>
    </w:rPr>
  </w:style>
  <w:style w:type="character" w:customStyle="1" w:styleId="WW8Num51z2">
    <w:name w:val="WW8Num51z2"/>
    <w:rsid w:val="00267E25"/>
    <w:rPr>
      <w:rFonts w:ascii="Wingdings" w:hAnsi="Wingdings"/>
    </w:rPr>
  </w:style>
  <w:style w:type="character" w:customStyle="1" w:styleId="WW8Num52z0">
    <w:name w:val="WW8Num52z0"/>
    <w:rsid w:val="00267E25"/>
    <w:rPr>
      <w:rFonts w:ascii="Symbol" w:hAnsi="Symbol"/>
    </w:rPr>
  </w:style>
  <w:style w:type="character" w:customStyle="1" w:styleId="WW8Num53z0">
    <w:name w:val="WW8Num53z0"/>
    <w:rsid w:val="00267E25"/>
    <w:rPr>
      <w:rFonts w:ascii="Symbol" w:hAnsi="Symbol"/>
    </w:rPr>
  </w:style>
  <w:style w:type="character" w:customStyle="1" w:styleId="WW8Num53z2">
    <w:name w:val="WW8Num53z2"/>
    <w:rsid w:val="00267E25"/>
    <w:rPr>
      <w:rFonts w:ascii="Wingdings" w:hAnsi="Wingdings"/>
    </w:rPr>
  </w:style>
  <w:style w:type="character" w:customStyle="1" w:styleId="WW8Num53z4">
    <w:name w:val="WW8Num53z4"/>
    <w:rsid w:val="00267E25"/>
    <w:rPr>
      <w:rFonts w:ascii="Courier New" w:hAnsi="Courier New"/>
    </w:rPr>
  </w:style>
  <w:style w:type="character" w:customStyle="1" w:styleId="WW8Num54z1">
    <w:name w:val="WW8Num54z1"/>
    <w:rsid w:val="00267E25"/>
    <w:rPr>
      <w:rFonts w:ascii="Courier New" w:hAnsi="Courier New"/>
    </w:rPr>
  </w:style>
  <w:style w:type="character" w:customStyle="1" w:styleId="WW8Num54z2">
    <w:name w:val="WW8Num54z2"/>
    <w:rsid w:val="00267E25"/>
    <w:rPr>
      <w:rFonts w:ascii="Wingdings" w:hAnsi="Wingdings"/>
    </w:rPr>
  </w:style>
  <w:style w:type="character" w:customStyle="1" w:styleId="WW8Num54z3">
    <w:name w:val="WW8Num54z3"/>
    <w:rsid w:val="00267E25"/>
    <w:rPr>
      <w:rFonts w:ascii="Symbol" w:hAnsi="Symbol"/>
    </w:rPr>
  </w:style>
  <w:style w:type="character" w:customStyle="1" w:styleId="WW8Num55z0">
    <w:name w:val="WW8Num55z0"/>
    <w:rsid w:val="00267E25"/>
    <w:rPr>
      <w:rFonts w:ascii="Times New Roman" w:hAnsi="Times New Roman"/>
    </w:rPr>
  </w:style>
  <w:style w:type="character" w:customStyle="1" w:styleId="WW8Num55z1">
    <w:name w:val="WW8Num55z1"/>
    <w:rsid w:val="00267E25"/>
    <w:rPr>
      <w:rFonts w:ascii="Courier New" w:hAnsi="Courier New"/>
    </w:rPr>
  </w:style>
  <w:style w:type="character" w:customStyle="1" w:styleId="WW8Num55z2">
    <w:name w:val="WW8Num55z2"/>
    <w:rsid w:val="00267E25"/>
    <w:rPr>
      <w:rFonts w:ascii="Wingdings" w:hAnsi="Wingdings"/>
    </w:rPr>
  </w:style>
  <w:style w:type="character" w:customStyle="1" w:styleId="WW8Num55z3">
    <w:name w:val="WW8Num55z3"/>
    <w:rsid w:val="00267E25"/>
    <w:rPr>
      <w:rFonts w:ascii="Symbol" w:hAnsi="Symbol"/>
    </w:rPr>
  </w:style>
  <w:style w:type="character" w:customStyle="1" w:styleId="WW8Num59z0">
    <w:name w:val="WW8Num59z0"/>
    <w:rsid w:val="00267E25"/>
    <w:rPr>
      <w:rFonts w:ascii="Symbol" w:hAnsi="Symbol"/>
    </w:rPr>
  </w:style>
  <w:style w:type="character" w:customStyle="1" w:styleId="WW8Num59z1">
    <w:name w:val="WW8Num59z1"/>
    <w:rsid w:val="00267E25"/>
    <w:rPr>
      <w:rFonts w:ascii="Courier New" w:hAnsi="Courier New"/>
    </w:rPr>
  </w:style>
  <w:style w:type="character" w:customStyle="1" w:styleId="WW8Num59z2">
    <w:name w:val="WW8Num59z2"/>
    <w:rsid w:val="00267E25"/>
    <w:rPr>
      <w:rFonts w:ascii="Wingdings" w:hAnsi="Wingdings"/>
    </w:rPr>
  </w:style>
  <w:style w:type="character" w:customStyle="1" w:styleId="WW8Num60z0">
    <w:name w:val="WW8Num60z0"/>
    <w:rsid w:val="00267E25"/>
    <w:rPr>
      <w:rFonts w:ascii="Symbol" w:hAnsi="Symbol"/>
    </w:rPr>
  </w:style>
  <w:style w:type="character" w:customStyle="1" w:styleId="WW8Num60z1">
    <w:name w:val="WW8Num60z1"/>
    <w:rsid w:val="00267E25"/>
    <w:rPr>
      <w:rFonts w:ascii="Courier New" w:hAnsi="Courier New"/>
    </w:rPr>
  </w:style>
  <w:style w:type="character" w:customStyle="1" w:styleId="WW8Num60z2">
    <w:name w:val="WW8Num60z2"/>
    <w:rsid w:val="00267E25"/>
    <w:rPr>
      <w:rFonts w:ascii="Wingdings" w:hAnsi="Wingdings"/>
    </w:rPr>
  </w:style>
  <w:style w:type="character" w:customStyle="1" w:styleId="WW8Num61z0">
    <w:name w:val="WW8Num61z0"/>
    <w:rsid w:val="00267E25"/>
    <w:rPr>
      <w:rFonts w:ascii="Symbol" w:hAnsi="Symbol"/>
    </w:rPr>
  </w:style>
  <w:style w:type="character" w:customStyle="1" w:styleId="WW8Num61z1">
    <w:name w:val="WW8Num61z1"/>
    <w:rsid w:val="00267E25"/>
    <w:rPr>
      <w:rFonts w:ascii="Courier New" w:hAnsi="Courier New"/>
    </w:rPr>
  </w:style>
  <w:style w:type="character" w:customStyle="1" w:styleId="WW8Num61z2">
    <w:name w:val="WW8Num61z2"/>
    <w:rsid w:val="00267E25"/>
    <w:rPr>
      <w:rFonts w:ascii="Wingdings" w:hAnsi="Wingdings"/>
    </w:rPr>
  </w:style>
  <w:style w:type="character" w:customStyle="1" w:styleId="WW8Num63z0">
    <w:name w:val="WW8Num63z0"/>
    <w:rsid w:val="00267E25"/>
    <w:rPr>
      <w:rFonts w:ascii="Symbol" w:hAnsi="Symbol"/>
    </w:rPr>
  </w:style>
  <w:style w:type="character" w:customStyle="1" w:styleId="WW8Num65z0">
    <w:name w:val="WW8Num65z0"/>
    <w:rsid w:val="00267E25"/>
    <w:rPr>
      <w:rFonts w:ascii="Symbol" w:hAnsi="Symbol"/>
    </w:rPr>
  </w:style>
  <w:style w:type="character" w:customStyle="1" w:styleId="WW8Num65z1">
    <w:name w:val="WW8Num65z1"/>
    <w:rsid w:val="00267E25"/>
    <w:rPr>
      <w:rFonts w:ascii="Courier New" w:hAnsi="Courier New"/>
    </w:rPr>
  </w:style>
  <w:style w:type="character" w:customStyle="1" w:styleId="WW8Num65z2">
    <w:name w:val="WW8Num65z2"/>
    <w:rsid w:val="00267E25"/>
    <w:rPr>
      <w:rFonts w:ascii="Wingdings" w:hAnsi="Wingdings"/>
    </w:rPr>
  </w:style>
  <w:style w:type="character" w:customStyle="1" w:styleId="WW8Num66z0">
    <w:name w:val="WW8Num66z0"/>
    <w:rsid w:val="00267E25"/>
    <w:rPr>
      <w:rFonts w:ascii="Courier New" w:hAnsi="Courier New"/>
    </w:rPr>
  </w:style>
  <w:style w:type="character" w:customStyle="1" w:styleId="WW8Num66z1">
    <w:name w:val="WW8Num66z1"/>
    <w:rsid w:val="00267E25"/>
    <w:rPr>
      <w:rFonts w:ascii="Courier New" w:hAnsi="Courier New"/>
    </w:rPr>
  </w:style>
  <w:style w:type="character" w:customStyle="1" w:styleId="WW8Num66z2">
    <w:name w:val="WW8Num66z2"/>
    <w:rsid w:val="00267E25"/>
    <w:rPr>
      <w:rFonts w:ascii="Wingdings" w:hAnsi="Wingdings"/>
    </w:rPr>
  </w:style>
  <w:style w:type="character" w:customStyle="1" w:styleId="WW8Num66z3">
    <w:name w:val="WW8Num66z3"/>
    <w:rsid w:val="00267E25"/>
    <w:rPr>
      <w:rFonts w:ascii="Symbol" w:hAnsi="Symbol"/>
    </w:rPr>
  </w:style>
  <w:style w:type="character" w:customStyle="1" w:styleId="WW8Num67z0">
    <w:name w:val="WW8Num67z0"/>
    <w:rsid w:val="00267E25"/>
    <w:rPr>
      <w:rFonts w:ascii="Wingdings" w:hAnsi="Wingdings"/>
    </w:rPr>
  </w:style>
  <w:style w:type="character" w:customStyle="1" w:styleId="WW8Num67z1">
    <w:name w:val="WW8Num67z1"/>
    <w:rsid w:val="00267E25"/>
    <w:rPr>
      <w:rFonts w:ascii="Courier New" w:hAnsi="Courier New"/>
    </w:rPr>
  </w:style>
  <w:style w:type="character" w:customStyle="1" w:styleId="WW8Num67z3">
    <w:name w:val="WW8Num67z3"/>
    <w:rsid w:val="00267E25"/>
    <w:rPr>
      <w:rFonts w:ascii="Symbol" w:hAnsi="Symbol"/>
    </w:rPr>
  </w:style>
  <w:style w:type="character" w:customStyle="1" w:styleId="WW8Num70z0">
    <w:name w:val="WW8Num70z0"/>
    <w:rsid w:val="00267E25"/>
    <w:rPr>
      <w:rFonts w:ascii="Symbol" w:hAnsi="Symbol"/>
    </w:rPr>
  </w:style>
  <w:style w:type="character" w:customStyle="1" w:styleId="WW8Num71z1">
    <w:name w:val="WW8Num71z1"/>
    <w:rsid w:val="00267E25"/>
    <w:rPr>
      <w:rFonts w:ascii="Courier New" w:hAnsi="Courier New"/>
    </w:rPr>
  </w:style>
  <w:style w:type="character" w:customStyle="1" w:styleId="WW8Num71z2">
    <w:name w:val="WW8Num71z2"/>
    <w:rsid w:val="00267E25"/>
    <w:rPr>
      <w:rFonts w:ascii="Wingdings" w:hAnsi="Wingdings"/>
    </w:rPr>
  </w:style>
  <w:style w:type="character" w:customStyle="1" w:styleId="WW8Num71z3">
    <w:name w:val="WW8Num71z3"/>
    <w:rsid w:val="00267E25"/>
    <w:rPr>
      <w:rFonts w:ascii="Symbol" w:hAnsi="Symbol"/>
    </w:rPr>
  </w:style>
  <w:style w:type="character" w:customStyle="1" w:styleId="WW8Num72z0">
    <w:name w:val="WW8Num72z0"/>
    <w:rsid w:val="00267E25"/>
    <w:rPr>
      <w:rFonts w:ascii="Symbol" w:hAnsi="Symbol"/>
    </w:rPr>
  </w:style>
  <w:style w:type="character" w:customStyle="1" w:styleId="WW8Num72z1">
    <w:name w:val="WW8Num72z1"/>
    <w:rsid w:val="00267E25"/>
    <w:rPr>
      <w:rFonts w:ascii="Courier New" w:hAnsi="Courier New"/>
    </w:rPr>
  </w:style>
  <w:style w:type="character" w:customStyle="1" w:styleId="WW8Num72z2">
    <w:name w:val="WW8Num72z2"/>
    <w:rsid w:val="00267E25"/>
    <w:rPr>
      <w:rFonts w:ascii="Wingdings" w:hAnsi="Wingdings"/>
    </w:rPr>
  </w:style>
  <w:style w:type="character" w:customStyle="1" w:styleId="WW8Num73z0">
    <w:name w:val="WW8Num73z0"/>
    <w:rsid w:val="00267E25"/>
    <w:rPr>
      <w:rFonts w:ascii="Courier New" w:hAnsi="Courier New"/>
    </w:rPr>
  </w:style>
  <w:style w:type="character" w:customStyle="1" w:styleId="18">
    <w:name w:val="Основной шрифт абзаца1"/>
    <w:rsid w:val="00267E25"/>
  </w:style>
  <w:style w:type="character" w:customStyle="1" w:styleId="52">
    <w:name w:val="Заголовок 5 Знак"/>
    <w:qFormat/>
    <w:rsid w:val="00267E25"/>
    <w:rPr>
      <w:rFonts w:ascii="Arial" w:hAnsi="Arial"/>
      <w:b/>
      <w:sz w:val="26"/>
      <w:lang w:val="ru-RU" w:eastAsia="ar-SA" w:bidi="ar-SA"/>
    </w:rPr>
  </w:style>
  <w:style w:type="character" w:customStyle="1" w:styleId="Normal">
    <w:name w:val="Normal Знак"/>
    <w:link w:val="23"/>
    <w:uiPriority w:val="99"/>
    <w:qFormat/>
    <w:locked/>
    <w:rsid w:val="00267E25"/>
    <w:rPr>
      <w:lang w:val="ru-RU" w:eastAsia="ar-SA" w:bidi="ar-SA"/>
    </w:rPr>
  </w:style>
  <w:style w:type="character" w:styleId="a8">
    <w:name w:val="Emphasis"/>
    <w:basedOn w:val="a5"/>
    <w:rsid w:val="00267E25"/>
    <w:rPr>
      <w:rFonts w:cs="Times New Roman"/>
      <w:i/>
    </w:rPr>
  </w:style>
  <w:style w:type="character" w:styleId="a9">
    <w:name w:val="Hyperlink"/>
    <w:basedOn w:val="a5"/>
    <w:uiPriority w:val="99"/>
    <w:rsid w:val="00267E25"/>
    <w:rPr>
      <w:rFonts w:cs="Times New Roman"/>
      <w:color w:val="0000FF"/>
      <w:u w:val="single"/>
    </w:rPr>
  </w:style>
  <w:style w:type="character" w:customStyle="1" w:styleId="aa">
    <w:name w:val="Символ сноски"/>
    <w:rsid w:val="00267E25"/>
    <w:rPr>
      <w:vertAlign w:val="superscript"/>
    </w:rPr>
  </w:style>
  <w:style w:type="character" w:customStyle="1" w:styleId="80">
    <w:name w:val="Заголовок 8 Знак"/>
    <w:uiPriority w:val="9"/>
    <w:rsid w:val="00267E25"/>
    <w:rPr>
      <w:b/>
      <w:sz w:val="26"/>
      <w:lang w:val="ru-RU" w:eastAsia="ar-SA" w:bidi="ar-SA"/>
    </w:rPr>
  </w:style>
  <w:style w:type="character" w:customStyle="1" w:styleId="101">
    <w:name w:val="Знак Знак10"/>
    <w:rsid w:val="00267E25"/>
    <w:rPr>
      <w:rFonts w:ascii="Arial" w:hAnsi="Arial"/>
      <w:b/>
      <w:i/>
      <w:sz w:val="28"/>
      <w:lang w:val="ru-RU" w:eastAsia="ar-SA" w:bidi="ar-SA"/>
    </w:rPr>
  </w:style>
  <w:style w:type="character" w:customStyle="1" w:styleId="53">
    <w:name w:val="Знак Знак5"/>
    <w:rsid w:val="00267E25"/>
    <w:rPr>
      <w:lang w:val="ru-RU" w:eastAsia="ar-SA" w:bidi="ar-SA"/>
    </w:rPr>
  </w:style>
  <w:style w:type="character" w:customStyle="1" w:styleId="Normal10-02">
    <w:name w:val="Normal + 10 пт полужирный По центру Слева:  -02 см Справ... Знак"/>
    <w:uiPriority w:val="99"/>
    <w:rsid w:val="00267E25"/>
    <w:rPr>
      <w:b/>
      <w:lang w:val="ru-RU" w:eastAsia="ar-SA" w:bidi="ar-SA"/>
    </w:rPr>
  </w:style>
  <w:style w:type="character" w:customStyle="1" w:styleId="ab">
    <w:name w:val="Название объекта Знак"/>
    <w:aliases w:val="Номер объекта Знак,адрес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rsid w:val="00267E25"/>
    <w:rPr>
      <w:sz w:val="24"/>
      <w:lang w:val="ru-RU" w:eastAsia="ar-SA" w:bidi="ar-SA"/>
    </w:rPr>
  </w:style>
  <w:style w:type="character" w:customStyle="1" w:styleId="ac">
    <w:name w:val="Знак Знак"/>
    <w:rsid w:val="00267E25"/>
    <w:rPr>
      <w:sz w:val="24"/>
      <w:lang w:val="ru-RU" w:eastAsia="ar-SA" w:bidi="ar-SA"/>
    </w:rPr>
  </w:style>
  <w:style w:type="character" w:customStyle="1" w:styleId="contww">
    <w:name w:val="contww"/>
    <w:rsid w:val="00267E25"/>
  </w:style>
  <w:style w:type="character" w:customStyle="1" w:styleId="apple-style-span">
    <w:name w:val="apple-style-span"/>
    <w:rsid w:val="00267E25"/>
  </w:style>
  <w:style w:type="character" w:customStyle="1" w:styleId="24">
    <w:name w:val="Знак Знак2"/>
    <w:rsid w:val="00267E25"/>
    <w:rPr>
      <w:rFonts w:ascii="Arial" w:hAnsi="Arial"/>
      <w:b/>
      <w:sz w:val="26"/>
      <w:lang w:val="ru-RU" w:eastAsia="ar-SA" w:bidi="ar-SA"/>
    </w:rPr>
  </w:style>
  <w:style w:type="character" w:customStyle="1" w:styleId="19">
    <w:name w:val="Знак Знак1"/>
    <w:rsid w:val="00267E25"/>
    <w:rPr>
      <w:rFonts w:ascii="Cambria" w:hAnsi="Cambria"/>
      <w:sz w:val="24"/>
      <w:lang w:val="ru-RU" w:eastAsia="ar-SA" w:bidi="ar-SA"/>
    </w:rPr>
  </w:style>
  <w:style w:type="character" w:customStyle="1" w:styleId="ad">
    <w:name w:val="подпись табл Знак"/>
    <w:rsid w:val="00267E25"/>
    <w:rPr>
      <w:b/>
      <w:i/>
      <w:sz w:val="25"/>
      <w:lang w:val="ru-RU" w:eastAsia="ar-SA" w:bidi="ar-SA"/>
    </w:rPr>
  </w:style>
  <w:style w:type="character" w:customStyle="1" w:styleId="82">
    <w:name w:val="Знак Знак8"/>
    <w:rsid w:val="00267E25"/>
    <w:rPr>
      <w:sz w:val="24"/>
      <w:lang w:val="ru-RU" w:eastAsia="ar-SA" w:bidi="ar-SA"/>
    </w:rPr>
  </w:style>
  <w:style w:type="character" w:customStyle="1" w:styleId="spelle">
    <w:name w:val="spelle"/>
    <w:rsid w:val="00267E25"/>
  </w:style>
  <w:style w:type="character" w:customStyle="1" w:styleId="41">
    <w:name w:val="Знак Знак4"/>
    <w:rsid w:val="00267E25"/>
    <w:rPr>
      <w:rFonts w:ascii="Arial" w:hAnsi="Arial"/>
      <w:b/>
      <w:i/>
      <w:sz w:val="28"/>
    </w:rPr>
  </w:style>
  <w:style w:type="character" w:customStyle="1" w:styleId="ae">
    <w:name w:val="Обычный (веб) Знак Знак Знак"/>
    <w:rsid w:val="00267E25"/>
    <w:rPr>
      <w:sz w:val="24"/>
      <w:lang w:val="ru-RU" w:eastAsia="ar-SA" w:bidi="ar-SA"/>
    </w:rPr>
  </w:style>
  <w:style w:type="character" w:customStyle="1" w:styleId="FontStyle36">
    <w:name w:val="Font Style36"/>
    <w:rsid w:val="00267E25"/>
    <w:rPr>
      <w:rFonts w:ascii="Times New Roman" w:hAnsi="Times New Roman"/>
      <w:sz w:val="24"/>
    </w:rPr>
  </w:style>
  <w:style w:type="character" w:customStyle="1" w:styleId="af">
    <w:name w:val="Номер объекта Знак Знак"/>
    <w:rsid w:val="00267E25"/>
    <w:rPr>
      <w:sz w:val="24"/>
      <w:lang w:val="ru-RU" w:eastAsia="ar-SA" w:bidi="ar-SA"/>
    </w:rPr>
  </w:style>
  <w:style w:type="character" w:customStyle="1" w:styleId="FontStyle14">
    <w:name w:val="Font Style14"/>
    <w:rsid w:val="00267E25"/>
    <w:rPr>
      <w:rFonts w:ascii="Bookman Old Style" w:hAnsi="Bookman Old Style"/>
      <w:sz w:val="22"/>
    </w:rPr>
  </w:style>
  <w:style w:type="character" w:customStyle="1" w:styleId="-0">
    <w:name w:val="Абзац ненумерованный - 0 ур Знак"/>
    <w:rsid w:val="00267E25"/>
    <w:rPr>
      <w:sz w:val="28"/>
      <w:lang w:val="ru-RU" w:eastAsia="ar-SA" w:bidi="ar-SA"/>
    </w:rPr>
  </w:style>
  <w:style w:type="character" w:customStyle="1" w:styleId="-02">
    <w:name w:val="Абзац ненумерованный - 0 ур Знак2 Знак Знак"/>
    <w:rsid w:val="00267E25"/>
    <w:rPr>
      <w:sz w:val="28"/>
      <w:lang w:val="ru-RU" w:eastAsia="ar-SA" w:bidi="ar-SA"/>
    </w:rPr>
  </w:style>
  <w:style w:type="character" w:styleId="af0">
    <w:name w:val="footnote reference"/>
    <w:aliases w:val="Знак сноски-FN,СНОСКА,сноска1,Знак сноски 1,Ciae niinee-FN,Referencia nota al pie,Ссылка на сноску 45,Appel note de bas de page"/>
    <w:basedOn w:val="a5"/>
    <w:uiPriority w:val="99"/>
    <w:rsid w:val="00267E25"/>
    <w:rPr>
      <w:rFonts w:cs="Times New Roman"/>
      <w:vertAlign w:val="superscript"/>
    </w:rPr>
  </w:style>
  <w:style w:type="character" w:styleId="af1">
    <w:name w:val="FollowedHyperlink"/>
    <w:basedOn w:val="a5"/>
    <w:uiPriority w:val="99"/>
    <w:rsid w:val="00267E25"/>
    <w:rPr>
      <w:rFonts w:cs="Times New Roman"/>
      <w:color w:val="800000"/>
      <w:u w:val="single"/>
    </w:rPr>
  </w:style>
  <w:style w:type="character" w:styleId="af2">
    <w:name w:val="endnote reference"/>
    <w:basedOn w:val="a5"/>
    <w:uiPriority w:val="99"/>
    <w:rsid w:val="00267E25"/>
    <w:rPr>
      <w:rFonts w:cs="Times New Roman"/>
      <w:vertAlign w:val="superscript"/>
    </w:rPr>
  </w:style>
  <w:style w:type="character" w:customStyle="1" w:styleId="af3">
    <w:name w:val="Символы концевой сноски"/>
    <w:rsid w:val="00267E25"/>
  </w:style>
  <w:style w:type="paragraph" w:customStyle="1" w:styleId="1a">
    <w:name w:val="Заголовок1"/>
    <w:basedOn w:val="a4"/>
    <w:next w:val="af4"/>
    <w:uiPriority w:val="99"/>
    <w:rsid w:val="00267E25"/>
    <w:pPr>
      <w:keepNext/>
      <w:spacing w:before="240" w:after="120"/>
    </w:pPr>
    <w:rPr>
      <w:rFonts w:ascii="Arial" w:hAnsi="Arial" w:cs="Tahoma"/>
    </w:rPr>
  </w:style>
  <w:style w:type="paragraph" w:styleId="af4">
    <w:name w:val="Body Text"/>
    <w:aliases w:val="Основной текст Знак,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4"/>
    <w:link w:val="1b"/>
    <w:uiPriority w:val="99"/>
    <w:rsid w:val="00267E25"/>
    <w:pPr>
      <w:widowControl/>
      <w:autoSpaceDE/>
      <w:ind w:firstLine="0"/>
      <w:jc w:val="left"/>
    </w:pPr>
  </w:style>
  <w:style w:type="character" w:customStyle="1" w:styleId="1b">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5"/>
    <w:link w:val="af4"/>
    <w:uiPriority w:val="99"/>
    <w:qFormat/>
    <w:locked/>
    <w:rsid w:val="00172020"/>
    <w:rPr>
      <w:rFonts w:cs="Times New Roman"/>
      <w:sz w:val="28"/>
      <w:lang w:eastAsia="ar-SA" w:bidi="ar-SA"/>
    </w:rPr>
  </w:style>
  <w:style w:type="paragraph" w:styleId="af5">
    <w:name w:val="List"/>
    <w:basedOn w:val="af4"/>
    <w:uiPriority w:val="99"/>
    <w:rsid w:val="00267E25"/>
    <w:rPr>
      <w:rFonts w:cs="Tahoma"/>
    </w:rPr>
  </w:style>
  <w:style w:type="paragraph" w:customStyle="1" w:styleId="1c">
    <w:name w:val="Название1"/>
    <w:aliases w:val="Çàãîëîâîê,Caaieiaie"/>
    <w:basedOn w:val="a4"/>
    <w:rsid w:val="00267E25"/>
    <w:pPr>
      <w:suppressLineNumbers/>
      <w:spacing w:after="120"/>
    </w:pPr>
    <w:rPr>
      <w:rFonts w:cs="Tahoma"/>
      <w:i/>
      <w:iCs/>
      <w:szCs w:val="24"/>
    </w:rPr>
  </w:style>
  <w:style w:type="paragraph" w:customStyle="1" w:styleId="1d">
    <w:name w:val="Указатель1"/>
    <w:basedOn w:val="a4"/>
    <w:rsid w:val="00267E25"/>
    <w:pPr>
      <w:suppressLineNumbers/>
    </w:pPr>
    <w:rPr>
      <w:rFonts w:cs="Tahoma"/>
    </w:rPr>
  </w:style>
  <w:style w:type="paragraph" w:customStyle="1" w:styleId="1e">
    <w:name w:val="Схема документа1"/>
    <w:basedOn w:val="a4"/>
    <w:rsid w:val="00267E25"/>
    <w:pPr>
      <w:shd w:val="clear" w:color="auto" w:fill="000080"/>
    </w:pPr>
    <w:rPr>
      <w:rFonts w:ascii="Tahoma" w:hAnsi="Tahoma" w:cs="Tahoma"/>
      <w:sz w:val="20"/>
    </w:rPr>
  </w:style>
  <w:style w:type="paragraph" w:customStyle="1" w:styleId="1f">
    <w:name w:val="Обычный1"/>
    <w:uiPriority w:val="99"/>
    <w:rsid w:val="00267E25"/>
    <w:pPr>
      <w:suppressAutoHyphens/>
      <w:snapToGrid w:val="0"/>
    </w:pPr>
    <w:rPr>
      <w:lang w:eastAsia="ar-SA"/>
    </w:rPr>
  </w:style>
  <w:style w:type="paragraph" w:customStyle="1" w:styleId="Normal10-020">
    <w:name w:val="Normal + 10 пт полужирный По центру Слева:  -02 см Справ..."/>
    <w:basedOn w:val="a4"/>
    <w:uiPriority w:val="99"/>
    <w:qFormat/>
    <w:rsid w:val="00267E25"/>
    <w:pPr>
      <w:widowControl/>
      <w:autoSpaceDE/>
      <w:ind w:left="-113" w:right="-113" w:firstLine="0"/>
      <w:jc w:val="center"/>
    </w:pPr>
    <w:rPr>
      <w:b/>
      <w:bCs/>
      <w:sz w:val="20"/>
    </w:rPr>
  </w:style>
  <w:style w:type="paragraph" w:styleId="af6">
    <w:name w:val="header"/>
    <w:aliases w:val="Верхний колонтитул Знак Знак,Знак6 Знак Знак, Знак6 Знак Знак,ВерхКолонтитул"/>
    <w:basedOn w:val="a4"/>
    <w:link w:val="af7"/>
    <w:uiPriority w:val="99"/>
    <w:rsid w:val="00267E25"/>
    <w:pPr>
      <w:tabs>
        <w:tab w:val="center" w:pos="4677"/>
        <w:tab w:val="right" w:pos="9355"/>
      </w:tabs>
      <w:ind w:firstLine="0"/>
    </w:pPr>
    <w:rPr>
      <w:sz w:val="20"/>
    </w:rPr>
  </w:style>
  <w:style w:type="character" w:customStyle="1" w:styleId="af7">
    <w:name w:val="Верхний колонтитул Знак"/>
    <w:aliases w:val="Верхний колонтитул Знак Знак Знак,Знак6 Знак Знак Знак, Знак6 Знак Знак Знак,ВерхКолонтитул Знак"/>
    <w:basedOn w:val="a5"/>
    <w:link w:val="af6"/>
    <w:uiPriority w:val="99"/>
    <w:qFormat/>
    <w:locked/>
    <w:rsid w:val="0044329D"/>
    <w:rPr>
      <w:rFonts w:cs="Times New Roman"/>
      <w:lang w:eastAsia="ar-SA" w:bidi="ar-SA"/>
    </w:rPr>
  </w:style>
  <w:style w:type="paragraph" w:customStyle="1" w:styleId="210">
    <w:name w:val="Маркированный список 21"/>
    <w:basedOn w:val="a4"/>
    <w:rsid w:val="00267E25"/>
    <w:pPr>
      <w:ind w:firstLine="0"/>
    </w:pPr>
  </w:style>
  <w:style w:type="paragraph" w:styleId="af8">
    <w:name w:val="Title"/>
    <w:basedOn w:val="a4"/>
    <w:next w:val="af9"/>
    <w:link w:val="61"/>
    <w:rsid w:val="00267E25"/>
    <w:pPr>
      <w:spacing w:before="240"/>
      <w:ind w:firstLine="0"/>
      <w:jc w:val="center"/>
    </w:pPr>
    <w:rPr>
      <w:rFonts w:ascii="Cambria" w:hAnsi="Cambria"/>
      <w:b/>
      <w:kern w:val="28"/>
      <w:sz w:val="32"/>
    </w:rPr>
  </w:style>
  <w:style w:type="character" w:customStyle="1" w:styleId="61">
    <w:name w:val="Заголовок Знак6"/>
    <w:basedOn w:val="a5"/>
    <w:link w:val="af8"/>
    <w:locked/>
    <w:rsid w:val="00F14EFA"/>
    <w:rPr>
      <w:rFonts w:ascii="Cambria" w:hAnsi="Cambria" w:cs="Times New Roman"/>
      <w:b/>
      <w:kern w:val="28"/>
      <w:sz w:val="32"/>
      <w:lang w:eastAsia="ar-SA" w:bidi="ar-SA"/>
    </w:rPr>
  </w:style>
  <w:style w:type="paragraph" w:styleId="af9">
    <w:name w:val="Subtitle"/>
    <w:basedOn w:val="a4"/>
    <w:next w:val="a4"/>
    <w:link w:val="afa"/>
    <w:rsid w:val="00267E25"/>
    <w:pPr>
      <w:widowControl/>
      <w:autoSpaceDE/>
      <w:spacing w:after="60"/>
      <w:ind w:firstLine="0"/>
      <w:jc w:val="center"/>
    </w:pPr>
    <w:rPr>
      <w:rFonts w:ascii="Cambria" w:hAnsi="Cambria"/>
    </w:rPr>
  </w:style>
  <w:style w:type="character" w:customStyle="1" w:styleId="afa">
    <w:name w:val="Подзаголовок Знак"/>
    <w:basedOn w:val="a5"/>
    <w:link w:val="af9"/>
    <w:qFormat/>
    <w:locked/>
    <w:rsid w:val="00F14EFA"/>
    <w:rPr>
      <w:rFonts w:ascii="Cambria" w:hAnsi="Cambria" w:cs="Times New Roman"/>
      <w:sz w:val="24"/>
      <w:lang w:eastAsia="ar-SA" w:bidi="ar-SA"/>
    </w:rPr>
  </w:style>
  <w:style w:type="paragraph" w:customStyle="1" w:styleId="1f0">
    <w:name w:val="Название объекта1"/>
    <w:next w:val="a4"/>
    <w:rsid w:val="00267E25"/>
    <w:pPr>
      <w:suppressAutoHyphens/>
      <w:spacing w:before="240" w:after="60"/>
    </w:pPr>
    <w:rPr>
      <w:sz w:val="24"/>
      <w:lang w:eastAsia="ar-SA"/>
    </w:rPr>
  </w:style>
  <w:style w:type="paragraph" w:styleId="1f1">
    <w:name w:val="toc 1"/>
    <w:basedOn w:val="a4"/>
    <w:next w:val="a4"/>
    <w:uiPriority w:val="39"/>
    <w:rsid w:val="00267E25"/>
    <w:pPr>
      <w:spacing w:before="40"/>
      <w:ind w:firstLine="0"/>
      <w:jc w:val="left"/>
    </w:pPr>
    <w:rPr>
      <w:rFonts w:ascii="Arial" w:hAnsi="Arial"/>
      <w:b/>
      <w:sz w:val="20"/>
    </w:rPr>
  </w:style>
  <w:style w:type="paragraph" w:styleId="25">
    <w:name w:val="toc 2"/>
    <w:basedOn w:val="a4"/>
    <w:next w:val="a4"/>
    <w:uiPriority w:val="39"/>
    <w:rsid w:val="00267E25"/>
    <w:pPr>
      <w:ind w:left="261" w:firstLine="0"/>
      <w:jc w:val="left"/>
    </w:pPr>
    <w:rPr>
      <w:rFonts w:ascii="Arial" w:hAnsi="Arial"/>
      <w:i/>
      <w:sz w:val="20"/>
    </w:rPr>
  </w:style>
  <w:style w:type="paragraph" w:styleId="31">
    <w:name w:val="toc 3"/>
    <w:basedOn w:val="a4"/>
    <w:next w:val="a4"/>
    <w:uiPriority w:val="39"/>
    <w:rsid w:val="00267E25"/>
    <w:pPr>
      <w:ind w:left="522" w:firstLine="0"/>
      <w:jc w:val="left"/>
    </w:pPr>
    <w:rPr>
      <w:rFonts w:ascii="Arial" w:hAnsi="Arial"/>
      <w:sz w:val="20"/>
    </w:rPr>
  </w:style>
  <w:style w:type="paragraph" w:styleId="afb">
    <w:name w:val="Normal (Web)"/>
    <w:basedOn w:val="a4"/>
    <w:link w:val="1f2"/>
    <w:rsid w:val="00267E25"/>
    <w:pPr>
      <w:widowControl/>
      <w:autoSpaceDE/>
      <w:spacing w:before="280" w:after="280"/>
      <w:ind w:firstLine="0"/>
      <w:jc w:val="left"/>
    </w:pPr>
  </w:style>
  <w:style w:type="paragraph" w:customStyle="1" w:styleId="Web">
    <w:name w:val="Обычный (Web)"/>
    <w:basedOn w:val="a4"/>
    <w:uiPriority w:val="99"/>
    <w:rsid w:val="00267E25"/>
    <w:pPr>
      <w:widowControl/>
      <w:autoSpaceDE/>
      <w:spacing w:before="100" w:after="100"/>
      <w:ind w:firstLine="0"/>
      <w:jc w:val="left"/>
    </w:pPr>
  </w:style>
  <w:style w:type="paragraph" w:customStyle="1" w:styleId="1">
    <w:name w:val="Маркированный список1"/>
    <w:basedOn w:val="a4"/>
    <w:rsid w:val="00267E25"/>
    <w:pPr>
      <w:numPr>
        <w:numId w:val="2"/>
      </w:numPr>
      <w:tabs>
        <w:tab w:val="left" w:pos="357"/>
      </w:tabs>
    </w:pPr>
  </w:style>
  <w:style w:type="paragraph" w:styleId="afc">
    <w:name w:val="Balloon Text"/>
    <w:basedOn w:val="a4"/>
    <w:link w:val="afd"/>
    <w:uiPriority w:val="99"/>
    <w:rsid w:val="00507871"/>
    <w:rPr>
      <w:sz w:val="22"/>
    </w:rPr>
  </w:style>
  <w:style w:type="character" w:customStyle="1" w:styleId="afd">
    <w:name w:val="Текст выноски Знак"/>
    <w:basedOn w:val="a5"/>
    <w:link w:val="afc"/>
    <w:uiPriority w:val="99"/>
    <w:qFormat/>
    <w:locked/>
    <w:rsid w:val="00507871"/>
    <w:rPr>
      <w:sz w:val="22"/>
      <w:szCs w:val="28"/>
      <w:shd w:val="clear" w:color="auto" w:fill="FFFFFF"/>
      <w:lang w:eastAsia="ar-SA"/>
    </w:rPr>
  </w:style>
  <w:style w:type="paragraph" w:customStyle="1" w:styleId="127">
    <w:name w:val="127 см"/>
    <w:basedOn w:val="a4"/>
    <w:next w:val="a4"/>
    <w:rsid w:val="00267E25"/>
    <w:pPr>
      <w:ind w:left="720" w:firstLine="0"/>
    </w:pPr>
  </w:style>
  <w:style w:type="paragraph" w:customStyle="1" w:styleId="1f3">
    <w:name w:val="Текст примечания1"/>
    <w:basedOn w:val="a4"/>
    <w:rsid w:val="00267E25"/>
    <w:pPr>
      <w:widowControl/>
      <w:autoSpaceDE/>
      <w:ind w:firstLine="0"/>
      <w:jc w:val="left"/>
    </w:pPr>
    <w:rPr>
      <w:sz w:val="20"/>
    </w:rPr>
  </w:style>
  <w:style w:type="paragraph" w:styleId="afe">
    <w:name w:val="footer"/>
    <w:basedOn w:val="a4"/>
    <w:link w:val="aff"/>
    <w:rsid w:val="00267E25"/>
    <w:pPr>
      <w:tabs>
        <w:tab w:val="center" w:pos="4677"/>
        <w:tab w:val="right" w:pos="9355"/>
      </w:tabs>
    </w:pPr>
  </w:style>
  <w:style w:type="character" w:customStyle="1" w:styleId="aff">
    <w:name w:val="Нижний колонтитул Знак"/>
    <w:basedOn w:val="a5"/>
    <w:link w:val="afe"/>
    <w:uiPriority w:val="99"/>
    <w:qFormat/>
    <w:locked/>
    <w:rsid w:val="00050240"/>
    <w:rPr>
      <w:rFonts w:cs="Times New Roman"/>
      <w:sz w:val="24"/>
      <w:lang w:eastAsia="ar-SA" w:bidi="ar-SA"/>
    </w:rPr>
  </w:style>
  <w:style w:type="paragraph" w:styleId="a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
    <w:basedOn w:val="a4"/>
    <w:link w:val="aff1"/>
    <w:uiPriority w:val="99"/>
    <w:rsid w:val="0089168C"/>
    <w:pPr>
      <w:widowControl/>
      <w:suppressAutoHyphens w:val="0"/>
      <w:autoSpaceDE/>
      <w:spacing w:after="160" w:line="240" w:lineRule="exact"/>
      <w:ind w:firstLine="0"/>
      <w:jc w:val="left"/>
    </w:pPr>
    <w:rPr>
      <w:rFonts w:ascii="Verdana" w:eastAsia="SimSun" w:hAnsi="Verdana" w:cs="Verdana"/>
      <w:szCs w:val="24"/>
      <w:lang w:val="en-US" w:eastAsia="en-US"/>
    </w:rPr>
  </w:style>
  <w:style w:type="character" w:customStyle="1" w:styleId="a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 Знак12"/>
    <w:basedOn w:val="a5"/>
    <w:link w:val="aff0"/>
    <w:uiPriority w:val="99"/>
    <w:qFormat/>
    <w:locked/>
    <w:rsid w:val="00387B56"/>
    <w:rPr>
      <w:rFonts w:cs="Times New Roman"/>
      <w:lang w:val="ru-RU" w:eastAsia="ar-SA" w:bidi="ar-SA"/>
    </w:rPr>
  </w:style>
  <w:style w:type="paragraph" w:customStyle="1" w:styleId="ConsPlusNormal">
    <w:name w:val="ConsPlusNormal"/>
    <w:link w:val="ConsPlusNormal0"/>
    <w:rsid w:val="00267E25"/>
    <w:pPr>
      <w:widowControl w:val="0"/>
      <w:suppressAutoHyphens/>
      <w:autoSpaceDE w:val="0"/>
      <w:ind w:firstLine="720"/>
    </w:pPr>
    <w:rPr>
      <w:rFonts w:ascii="Arial" w:hAnsi="Arial"/>
      <w:lang w:eastAsia="ar-SA"/>
    </w:rPr>
  </w:style>
  <w:style w:type="paragraph" w:customStyle="1" w:styleId="1f4">
    <w:name w:val="Абзац списка1"/>
    <w:basedOn w:val="a4"/>
    <w:rsid w:val="00267E25"/>
    <w:pPr>
      <w:widowControl/>
      <w:autoSpaceDE/>
      <w:spacing w:after="200" w:line="276" w:lineRule="auto"/>
      <w:ind w:left="720" w:firstLine="0"/>
      <w:jc w:val="left"/>
    </w:pPr>
    <w:rPr>
      <w:rFonts w:ascii="Calibri" w:hAnsi="Calibri"/>
      <w:sz w:val="22"/>
      <w:szCs w:val="22"/>
    </w:rPr>
  </w:style>
  <w:style w:type="paragraph" w:styleId="aff2">
    <w:name w:val="Body Text Indent"/>
    <w:aliases w:val="Основной текст 1"/>
    <w:basedOn w:val="a4"/>
    <w:link w:val="aff3"/>
    <w:uiPriority w:val="99"/>
    <w:rsid w:val="00267E25"/>
    <w:pPr>
      <w:spacing w:after="120"/>
      <w:ind w:left="283"/>
    </w:pPr>
    <w:rPr>
      <w:sz w:val="20"/>
    </w:rPr>
  </w:style>
  <w:style w:type="character" w:customStyle="1" w:styleId="aff3">
    <w:name w:val="Основной текст с отступом Знак"/>
    <w:aliases w:val="Основной текст 1 Знак"/>
    <w:basedOn w:val="a5"/>
    <w:link w:val="aff2"/>
    <w:uiPriority w:val="99"/>
    <w:qFormat/>
    <w:locked/>
    <w:rsid w:val="00F14EFA"/>
    <w:rPr>
      <w:rFonts w:cs="Times New Roman"/>
      <w:sz w:val="20"/>
      <w:lang w:eastAsia="ar-SA" w:bidi="ar-SA"/>
    </w:rPr>
  </w:style>
  <w:style w:type="paragraph" w:customStyle="1" w:styleId="Normal1">
    <w:name w:val="Normal1"/>
    <w:uiPriority w:val="99"/>
    <w:rsid w:val="00267E25"/>
    <w:pPr>
      <w:suppressAutoHyphens/>
      <w:snapToGrid w:val="0"/>
    </w:pPr>
    <w:rPr>
      <w:lang w:eastAsia="ar-SA"/>
    </w:rPr>
  </w:style>
  <w:style w:type="paragraph" w:customStyle="1" w:styleId="ConsPlusTitle">
    <w:name w:val="ConsPlusTitle"/>
    <w:uiPriority w:val="99"/>
    <w:rsid w:val="00267E25"/>
    <w:pPr>
      <w:widowControl w:val="0"/>
      <w:suppressAutoHyphens/>
      <w:autoSpaceDE w:val="0"/>
    </w:pPr>
    <w:rPr>
      <w:rFonts w:ascii="Arial" w:hAnsi="Arial" w:cs="Arial"/>
      <w:b/>
      <w:bCs/>
      <w:lang w:eastAsia="ar-SA"/>
    </w:rPr>
  </w:style>
  <w:style w:type="paragraph" w:customStyle="1" w:styleId="ConsTitle">
    <w:name w:val="ConsTitle"/>
    <w:rsid w:val="00267E25"/>
    <w:pPr>
      <w:widowControl w:val="0"/>
      <w:suppressAutoHyphens/>
      <w:autoSpaceDE w:val="0"/>
    </w:pPr>
    <w:rPr>
      <w:rFonts w:ascii="Arial" w:hAnsi="Arial" w:cs="Arial"/>
      <w:b/>
      <w:bCs/>
      <w:lang w:eastAsia="ar-SA"/>
    </w:rPr>
  </w:style>
  <w:style w:type="paragraph" w:customStyle="1" w:styleId="1f5">
    <w:name w:val="Стиль1"/>
    <w:basedOn w:val="aff2"/>
    <w:rsid w:val="00267E25"/>
    <w:pPr>
      <w:widowControl/>
      <w:autoSpaceDE/>
      <w:spacing w:after="0"/>
      <w:ind w:left="0"/>
    </w:pPr>
  </w:style>
  <w:style w:type="paragraph" w:customStyle="1" w:styleId="aff4">
    <w:name w:val="Основной текст таблицы"/>
    <w:basedOn w:val="af4"/>
    <w:next w:val="af4"/>
    <w:rsid w:val="00267E25"/>
    <w:pPr>
      <w:spacing w:before="40" w:after="40"/>
      <w:jc w:val="center"/>
    </w:pPr>
    <w:rPr>
      <w:sz w:val="24"/>
    </w:rPr>
  </w:style>
  <w:style w:type="paragraph" w:customStyle="1" w:styleId="aff5">
    <w:name w:val="Таблица"/>
    <w:basedOn w:val="a4"/>
    <w:rsid w:val="00267E25"/>
    <w:pPr>
      <w:widowControl/>
      <w:autoSpaceDE/>
      <w:ind w:firstLine="0"/>
    </w:pPr>
    <w:rPr>
      <w:szCs w:val="24"/>
    </w:rPr>
  </w:style>
  <w:style w:type="paragraph" w:customStyle="1" w:styleId="110">
    <w:name w:val="Абзац списка11"/>
    <w:basedOn w:val="a4"/>
    <w:rsid w:val="00267E25"/>
    <w:pPr>
      <w:widowControl/>
      <w:autoSpaceDE/>
      <w:ind w:left="720" w:firstLine="0"/>
      <w:jc w:val="left"/>
    </w:pPr>
    <w:rPr>
      <w:szCs w:val="24"/>
    </w:rPr>
  </w:style>
  <w:style w:type="paragraph" w:customStyle="1" w:styleId="1f6">
    <w:name w:val="Основной текст1"/>
    <w:rsid w:val="00267E25"/>
    <w:pPr>
      <w:suppressAutoHyphens/>
      <w:ind w:firstLine="709"/>
      <w:jc w:val="both"/>
    </w:pPr>
    <w:rPr>
      <w:sz w:val="24"/>
      <w:lang w:eastAsia="ar-SA"/>
    </w:rPr>
  </w:style>
  <w:style w:type="paragraph" w:customStyle="1" w:styleId="TablCenter">
    <w:name w:val="Tabl_Center"/>
    <w:basedOn w:val="a4"/>
    <w:rsid w:val="00267E25"/>
    <w:pPr>
      <w:keepLines/>
      <w:widowControl/>
      <w:autoSpaceDE/>
      <w:spacing w:before="20" w:after="20" w:line="216" w:lineRule="auto"/>
      <w:ind w:firstLine="0"/>
      <w:jc w:val="center"/>
    </w:pPr>
    <w:rPr>
      <w:sz w:val="22"/>
    </w:rPr>
  </w:style>
  <w:style w:type="paragraph" w:customStyle="1" w:styleId="Zagolovoktabl">
    <w:name w:val="Zagolovok tabl"/>
    <w:basedOn w:val="a4"/>
    <w:rsid w:val="00267E25"/>
    <w:pPr>
      <w:keepNext/>
      <w:widowControl/>
      <w:autoSpaceDE/>
      <w:spacing w:before="60" w:after="120"/>
      <w:ind w:firstLine="0"/>
      <w:jc w:val="center"/>
    </w:pPr>
    <w:rPr>
      <w:b/>
      <w:sz w:val="22"/>
    </w:rPr>
  </w:style>
  <w:style w:type="paragraph" w:customStyle="1" w:styleId="Tablleft">
    <w:name w:val="Tabl_left"/>
    <w:basedOn w:val="TablCenter"/>
    <w:rsid w:val="00267E25"/>
    <w:pPr>
      <w:jc w:val="left"/>
    </w:pPr>
  </w:style>
  <w:style w:type="paragraph" w:customStyle="1" w:styleId="tabl">
    <w:name w:val="tabl #"/>
    <w:rsid w:val="00267E25"/>
    <w:pPr>
      <w:keepNext/>
      <w:suppressAutoHyphens/>
      <w:spacing w:before="60" w:after="60"/>
      <w:ind w:firstLine="709"/>
      <w:jc w:val="right"/>
    </w:pPr>
    <w:rPr>
      <w:lang w:eastAsia="ar-SA"/>
    </w:rPr>
  </w:style>
  <w:style w:type="paragraph" w:customStyle="1" w:styleId="211">
    <w:name w:val="Основной текст с отступом 21"/>
    <w:basedOn w:val="a4"/>
    <w:rsid w:val="00267E25"/>
    <w:pPr>
      <w:spacing w:after="120" w:line="480" w:lineRule="auto"/>
      <w:ind w:left="283"/>
    </w:pPr>
  </w:style>
  <w:style w:type="paragraph" w:customStyle="1" w:styleId="21">
    <w:name w:val="Нумерованный список 21"/>
    <w:basedOn w:val="a4"/>
    <w:rsid w:val="00267E25"/>
    <w:pPr>
      <w:numPr>
        <w:numId w:val="3"/>
      </w:numPr>
    </w:pPr>
  </w:style>
  <w:style w:type="paragraph" w:customStyle="1" w:styleId="OTCHET00">
    <w:name w:val="OTCHET_00"/>
    <w:basedOn w:val="21"/>
    <w:rsid w:val="00267E25"/>
    <w:pPr>
      <w:widowControl/>
      <w:numPr>
        <w:numId w:val="0"/>
      </w:numPr>
      <w:tabs>
        <w:tab w:val="left" w:pos="709"/>
        <w:tab w:val="left" w:pos="3402"/>
      </w:tabs>
      <w:autoSpaceDE/>
      <w:spacing w:line="360" w:lineRule="auto"/>
    </w:pPr>
  </w:style>
  <w:style w:type="paragraph" w:customStyle="1" w:styleId="S">
    <w:name w:val="S_Маркированный"/>
    <w:basedOn w:val="1"/>
    <w:rsid w:val="00267E25"/>
    <w:pPr>
      <w:widowControl/>
      <w:numPr>
        <w:numId w:val="9"/>
      </w:numPr>
      <w:tabs>
        <w:tab w:val="left" w:pos="1260"/>
        <w:tab w:val="num" w:pos="1620"/>
      </w:tabs>
      <w:autoSpaceDE/>
      <w:spacing w:line="360" w:lineRule="auto"/>
      <w:ind w:left="0"/>
    </w:pPr>
    <w:rPr>
      <w:szCs w:val="24"/>
    </w:rPr>
  </w:style>
  <w:style w:type="paragraph" w:customStyle="1" w:styleId="120">
    <w:name w:val="Обычный12"/>
    <w:rsid w:val="00267E25"/>
    <w:pPr>
      <w:widowControl w:val="0"/>
      <w:suppressAutoHyphens/>
      <w:spacing w:before="120"/>
      <w:ind w:firstLine="720"/>
      <w:jc w:val="both"/>
    </w:pPr>
    <w:rPr>
      <w:color w:val="000000"/>
      <w:sz w:val="26"/>
      <w:szCs w:val="26"/>
      <w:lang w:eastAsia="ar-SA"/>
    </w:rPr>
  </w:style>
  <w:style w:type="paragraph" w:customStyle="1" w:styleId="220">
    <w:name w:val="Основной текст 22"/>
    <w:basedOn w:val="a4"/>
    <w:rsid w:val="00267E25"/>
    <w:pPr>
      <w:spacing w:after="120" w:line="480" w:lineRule="auto"/>
    </w:pPr>
  </w:style>
  <w:style w:type="paragraph" w:customStyle="1" w:styleId="1f7">
    <w:name w:val="Без интервала1"/>
    <w:rsid w:val="00267E25"/>
    <w:pPr>
      <w:suppressAutoHyphens/>
    </w:pPr>
    <w:rPr>
      <w:rFonts w:ascii="Calibri" w:hAnsi="Calibri"/>
      <w:lang w:val="en-US" w:eastAsia="ar-SA"/>
    </w:rPr>
  </w:style>
  <w:style w:type="paragraph" w:customStyle="1" w:styleId="310">
    <w:name w:val="Основной текст с отступом 31"/>
    <w:basedOn w:val="a4"/>
    <w:rsid w:val="00267E25"/>
    <w:pPr>
      <w:spacing w:after="120"/>
      <w:ind w:left="283"/>
    </w:pPr>
    <w:rPr>
      <w:sz w:val="16"/>
      <w:szCs w:val="16"/>
    </w:rPr>
  </w:style>
  <w:style w:type="paragraph" w:customStyle="1" w:styleId="aff6">
    <w:name w:val="подпись табл"/>
    <w:basedOn w:val="a4"/>
    <w:rsid w:val="00267E25"/>
    <w:pPr>
      <w:widowControl/>
      <w:autoSpaceDE/>
      <w:spacing w:before="40" w:after="120"/>
      <w:ind w:firstLine="0"/>
      <w:jc w:val="center"/>
    </w:pPr>
    <w:rPr>
      <w:b/>
      <w:bCs/>
      <w:i/>
      <w:sz w:val="25"/>
    </w:rPr>
  </w:style>
  <w:style w:type="paragraph" w:customStyle="1" w:styleId="ConsNormal">
    <w:name w:val="ConsNormal"/>
    <w:link w:val="ConsNormal0"/>
    <w:rsid w:val="00267E25"/>
    <w:pPr>
      <w:widowControl w:val="0"/>
      <w:suppressAutoHyphens/>
      <w:autoSpaceDE w:val="0"/>
      <w:ind w:right="19772" w:firstLine="720"/>
    </w:pPr>
    <w:rPr>
      <w:rFonts w:ascii="Arial" w:hAnsi="Arial"/>
      <w:lang w:eastAsia="ar-SA"/>
    </w:rPr>
  </w:style>
  <w:style w:type="paragraph" w:customStyle="1" w:styleId="311">
    <w:name w:val="Основной текст 31"/>
    <w:basedOn w:val="a4"/>
    <w:rsid w:val="00267E25"/>
    <w:pPr>
      <w:spacing w:after="120"/>
    </w:pPr>
    <w:rPr>
      <w:sz w:val="16"/>
      <w:szCs w:val="16"/>
    </w:rPr>
  </w:style>
  <w:style w:type="paragraph" w:customStyle="1" w:styleId="aff7">
    <w:name w:val="Основа"/>
    <w:basedOn w:val="a4"/>
    <w:rsid w:val="00267E25"/>
    <w:pPr>
      <w:widowControl/>
      <w:autoSpaceDE/>
      <w:spacing w:after="60"/>
    </w:pPr>
  </w:style>
  <w:style w:type="paragraph" w:customStyle="1" w:styleId="Default">
    <w:name w:val="Default"/>
    <w:rsid w:val="00267E25"/>
    <w:pPr>
      <w:suppressAutoHyphens/>
      <w:autoSpaceDE w:val="0"/>
    </w:pPr>
    <w:rPr>
      <w:color w:val="000000"/>
      <w:sz w:val="24"/>
      <w:szCs w:val="24"/>
      <w:lang w:eastAsia="ar-SA"/>
    </w:rPr>
  </w:style>
  <w:style w:type="paragraph" w:customStyle="1" w:styleId="212">
    <w:name w:val="Основной текст 21"/>
    <w:basedOn w:val="a4"/>
    <w:rsid w:val="00267E25"/>
    <w:pPr>
      <w:widowControl/>
      <w:autoSpaceDE/>
      <w:ind w:firstLine="426"/>
      <w:jc w:val="left"/>
    </w:pPr>
    <w:rPr>
      <w:szCs w:val="24"/>
    </w:rPr>
  </w:style>
  <w:style w:type="paragraph" w:customStyle="1" w:styleId="2120">
    <w:name w:val="Основной текст 212"/>
    <w:basedOn w:val="a4"/>
    <w:rsid w:val="00267E25"/>
    <w:pPr>
      <w:autoSpaceDE/>
      <w:spacing w:after="120" w:line="480" w:lineRule="auto"/>
      <w:ind w:firstLine="0"/>
      <w:jc w:val="left"/>
    </w:pPr>
    <w:rPr>
      <w:szCs w:val="24"/>
    </w:rPr>
  </w:style>
  <w:style w:type="paragraph" w:customStyle="1" w:styleId="Style3">
    <w:name w:val="Style3"/>
    <w:basedOn w:val="a4"/>
    <w:rsid w:val="00267E25"/>
    <w:pPr>
      <w:spacing w:line="242" w:lineRule="exact"/>
      <w:ind w:firstLine="380"/>
    </w:pPr>
    <w:rPr>
      <w:szCs w:val="24"/>
    </w:rPr>
  </w:style>
  <w:style w:type="paragraph" w:styleId="42">
    <w:name w:val="toc 4"/>
    <w:basedOn w:val="a4"/>
    <w:next w:val="a4"/>
    <w:uiPriority w:val="39"/>
    <w:rsid w:val="00267E25"/>
    <w:pPr>
      <w:ind w:left="720"/>
    </w:pPr>
  </w:style>
  <w:style w:type="paragraph" w:customStyle="1" w:styleId="-00">
    <w:name w:val="Абзац ненумерованный - 0 ур"/>
    <w:rsid w:val="00267E25"/>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4"/>
    <w:next w:val="a4"/>
    <w:rsid w:val="00267E25"/>
    <w:pPr>
      <w:keepNext/>
      <w:widowControl/>
      <w:numPr>
        <w:numId w:val="4"/>
      </w:numPr>
      <w:autoSpaceDE/>
      <w:spacing w:before="60" w:after="60"/>
      <w:ind w:left="0" w:right="170" w:firstLine="851"/>
      <w:jc w:val="left"/>
    </w:pPr>
    <w:rPr>
      <w:i/>
    </w:rPr>
  </w:style>
  <w:style w:type="paragraph" w:customStyle="1" w:styleId="-020">
    <w:name w:val="Абзац ненумерованный - 0 ур Знак2 Знак"/>
    <w:rsid w:val="00267E25"/>
    <w:pPr>
      <w:suppressAutoHyphens/>
      <w:spacing w:before="60" w:after="60"/>
      <w:ind w:left="284" w:right="170" w:firstLine="851"/>
      <w:jc w:val="both"/>
    </w:pPr>
    <w:rPr>
      <w:sz w:val="28"/>
      <w:szCs w:val="28"/>
      <w:lang w:eastAsia="ar-SA"/>
    </w:rPr>
  </w:style>
  <w:style w:type="paragraph" w:customStyle="1" w:styleId="aff8">
    <w:name w:val="Содержимое таблицы"/>
    <w:basedOn w:val="a4"/>
    <w:qFormat/>
    <w:rsid w:val="00267E25"/>
    <w:pPr>
      <w:suppressLineNumbers/>
    </w:pPr>
  </w:style>
  <w:style w:type="paragraph" w:customStyle="1" w:styleId="aff9">
    <w:name w:val="Заголовок таблицы"/>
    <w:basedOn w:val="aff8"/>
    <w:rsid w:val="00267E25"/>
    <w:pPr>
      <w:jc w:val="center"/>
    </w:pPr>
    <w:rPr>
      <w:b/>
      <w:bCs/>
    </w:rPr>
  </w:style>
  <w:style w:type="paragraph" w:styleId="54">
    <w:name w:val="toc 5"/>
    <w:basedOn w:val="1d"/>
    <w:uiPriority w:val="39"/>
    <w:rsid w:val="00267E25"/>
    <w:pPr>
      <w:tabs>
        <w:tab w:val="right" w:leader="dot" w:pos="9637"/>
      </w:tabs>
      <w:ind w:left="1132" w:firstLine="0"/>
    </w:pPr>
  </w:style>
  <w:style w:type="paragraph" w:styleId="62">
    <w:name w:val="toc 6"/>
    <w:basedOn w:val="1d"/>
    <w:uiPriority w:val="39"/>
    <w:rsid w:val="00267E25"/>
    <w:pPr>
      <w:tabs>
        <w:tab w:val="right" w:leader="dot" w:pos="9637"/>
      </w:tabs>
      <w:ind w:left="1415" w:firstLine="0"/>
    </w:pPr>
  </w:style>
  <w:style w:type="paragraph" w:styleId="71">
    <w:name w:val="toc 7"/>
    <w:basedOn w:val="1d"/>
    <w:uiPriority w:val="39"/>
    <w:rsid w:val="00267E25"/>
    <w:pPr>
      <w:tabs>
        <w:tab w:val="right" w:leader="dot" w:pos="9637"/>
      </w:tabs>
      <w:ind w:left="1698" w:firstLine="0"/>
    </w:pPr>
  </w:style>
  <w:style w:type="paragraph" w:styleId="83">
    <w:name w:val="toc 8"/>
    <w:basedOn w:val="1d"/>
    <w:uiPriority w:val="39"/>
    <w:rsid w:val="00267E25"/>
    <w:pPr>
      <w:tabs>
        <w:tab w:val="right" w:leader="dot" w:pos="9637"/>
      </w:tabs>
      <w:ind w:left="1981" w:firstLine="0"/>
    </w:pPr>
  </w:style>
  <w:style w:type="paragraph" w:styleId="91">
    <w:name w:val="toc 9"/>
    <w:basedOn w:val="1d"/>
    <w:uiPriority w:val="39"/>
    <w:rsid w:val="00267E25"/>
    <w:pPr>
      <w:tabs>
        <w:tab w:val="right" w:leader="dot" w:pos="9637"/>
      </w:tabs>
      <w:ind w:left="2264" w:firstLine="0"/>
    </w:pPr>
  </w:style>
  <w:style w:type="paragraph" w:customStyle="1" w:styleId="102">
    <w:name w:val="Оглавление 10"/>
    <w:basedOn w:val="1d"/>
    <w:rsid w:val="00267E25"/>
    <w:pPr>
      <w:tabs>
        <w:tab w:val="right" w:leader="dot" w:pos="9637"/>
      </w:tabs>
      <w:ind w:left="2547" w:firstLine="0"/>
    </w:pPr>
  </w:style>
  <w:style w:type="character" w:styleId="affa">
    <w:name w:val="page number"/>
    <w:basedOn w:val="a5"/>
    <w:rsid w:val="00950F6E"/>
    <w:rPr>
      <w:rFonts w:cs="Times New Roman"/>
    </w:rPr>
  </w:style>
  <w:style w:type="paragraph" w:styleId="affb">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uiPriority w:val="35"/>
    <w:rsid w:val="00BC2C03"/>
    <w:rPr>
      <w:b/>
      <w:bCs/>
      <w:sz w:val="20"/>
    </w:rPr>
  </w:style>
  <w:style w:type="paragraph" w:styleId="a0">
    <w:name w:val="List Bullet"/>
    <w:basedOn w:val="a4"/>
    <w:link w:val="affc"/>
    <w:rsid w:val="00387B56"/>
    <w:pPr>
      <w:numPr>
        <w:numId w:val="11"/>
      </w:numPr>
      <w:tabs>
        <w:tab w:val="num" w:pos="284"/>
        <w:tab w:val="left" w:pos="357"/>
      </w:tabs>
      <w:suppressAutoHyphens w:val="0"/>
      <w:autoSpaceDN w:val="0"/>
      <w:adjustRightInd w:val="0"/>
      <w:ind w:left="454" w:hanging="170"/>
    </w:pPr>
  </w:style>
  <w:style w:type="character" w:customStyle="1" w:styleId="WW8Num3z3">
    <w:name w:val="WW8Num3z3"/>
    <w:rsid w:val="00574F3A"/>
    <w:rPr>
      <w:rFonts w:ascii="Symbol" w:hAnsi="Symbol"/>
    </w:rPr>
  </w:style>
  <w:style w:type="character" w:customStyle="1" w:styleId="WW8Num4z0">
    <w:name w:val="WW8Num4z0"/>
    <w:rsid w:val="00574F3A"/>
    <w:rPr>
      <w:rFonts w:ascii="Symbol" w:hAnsi="Symbol"/>
      <w:sz w:val="18"/>
    </w:rPr>
  </w:style>
  <w:style w:type="character" w:customStyle="1" w:styleId="WW8Num5z3">
    <w:name w:val="WW8Num5z3"/>
    <w:rsid w:val="00574F3A"/>
    <w:rPr>
      <w:rFonts w:ascii="Symbol" w:hAnsi="Symbol"/>
    </w:rPr>
  </w:style>
  <w:style w:type="character" w:customStyle="1" w:styleId="WW8Num8z1">
    <w:name w:val="WW8Num8z1"/>
    <w:rsid w:val="00574F3A"/>
    <w:rPr>
      <w:rFonts w:ascii="Courier New" w:hAnsi="Courier New"/>
    </w:rPr>
  </w:style>
  <w:style w:type="character" w:customStyle="1" w:styleId="WW8Num13z0">
    <w:name w:val="WW8Num13z0"/>
    <w:rsid w:val="00574F3A"/>
    <w:rPr>
      <w:rFonts w:ascii="Symbol" w:hAnsi="Symbol"/>
    </w:rPr>
  </w:style>
  <w:style w:type="character" w:customStyle="1" w:styleId="WW8Num13z1">
    <w:name w:val="WW8Num13z1"/>
    <w:rsid w:val="00574F3A"/>
    <w:rPr>
      <w:rFonts w:ascii="Courier New" w:hAnsi="Courier New"/>
    </w:rPr>
  </w:style>
  <w:style w:type="character" w:customStyle="1" w:styleId="WW8Num13z2">
    <w:name w:val="WW8Num13z2"/>
    <w:rsid w:val="00574F3A"/>
    <w:rPr>
      <w:rFonts w:ascii="Wingdings" w:hAnsi="Wingdings"/>
    </w:rPr>
  </w:style>
  <w:style w:type="character" w:customStyle="1" w:styleId="WW8Num15z4">
    <w:name w:val="WW8Num15z4"/>
    <w:rsid w:val="00574F3A"/>
    <w:rPr>
      <w:rFonts w:ascii="Courier New" w:hAnsi="Courier New"/>
    </w:rPr>
  </w:style>
  <w:style w:type="character" w:customStyle="1" w:styleId="WW8Num16z4">
    <w:name w:val="WW8Num16z4"/>
    <w:rsid w:val="00574F3A"/>
    <w:rPr>
      <w:rFonts w:ascii="Courier New" w:hAnsi="Courier New"/>
    </w:rPr>
  </w:style>
  <w:style w:type="character" w:customStyle="1" w:styleId="WW8Num16z5">
    <w:name w:val="WW8Num16z5"/>
    <w:rsid w:val="00574F3A"/>
    <w:rPr>
      <w:rFonts w:ascii="Wingdings" w:hAnsi="Wingdings"/>
    </w:rPr>
  </w:style>
  <w:style w:type="character" w:customStyle="1" w:styleId="WW8Num20z0">
    <w:name w:val="WW8Num20z0"/>
    <w:rsid w:val="00574F3A"/>
    <w:rPr>
      <w:rFonts w:ascii="Symbol" w:hAnsi="Symbol"/>
    </w:rPr>
  </w:style>
  <w:style w:type="character" w:customStyle="1" w:styleId="WW8Num20z2">
    <w:name w:val="WW8Num20z2"/>
    <w:rsid w:val="00574F3A"/>
    <w:rPr>
      <w:rFonts w:ascii="Wingdings" w:hAnsi="Wingdings"/>
    </w:rPr>
  </w:style>
  <w:style w:type="character" w:customStyle="1" w:styleId="WW8Num22z0">
    <w:name w:val="WW8Num22z0"/>
    <w:rsid w:val="00574F3A"/>
    <w:rPr>
      <w:rFonts w:ascii="Symbol" w:hAnsi="Symbol"/>
      <w:color w:val="auto"/>
    </w:rPr>
  </w:style>
  <w:style w:type="character" w:customStyle="1" w:styleId="WW8Num22z1">
    <w:name w:val="WW8Num22z1"/>
    <w:rsid w:val="00574F3A"/>
    <w:rPr>
      <w:rFonts w:ascii="Courier New" w:hAnsi="Courier New"/>
    </w:rPr>
  </w:style>
  <w:style w:type="character" w:customStyle="1" w:styleId="WW8Num22z2">
    <w:name w:val="WW8Num22z2"/>
    <w:rsid w:val="00574F3A"/>
    <w:rPr>
      <w:rFonts w:ascii="Wingdings" w:hAnsi="Wingdings"/>
    </w:rPr>
  </w:style>
  <w:style w:type="character" w:customStyle="1" w:styleId="WW8Num22z3">
    <w:name w:val="WW8Num22z3"/>
    <w:rsid w:val="00574F3A"/>
    <w:rPr>
      <w:rFonts w:ascii="Symbol" w:hAnsi="Symbol"/>
    </w:rPr>
  </w:style>
  <w:style w:type="character" w:customStyle="1" w:styleId="WW8Num24z3">
    <w:name w:val="WW8Num24z3"/>
    <w:rsid w:val="00574F3A"/>
    <w:rPr>
      <w:rFonts w:ascii="Symbol" w:hAnsi="Symbol"/>
    </w:rPr>
  </w:style>
  <w:style w:type="character" w:customStyle="1" w:styleId="WW8Num26z0">
    <w:name w:val="WW8Num26z0"/>
    <w:rsid w:val="00574F3A"/>
    <w:rPr>
      <w:rFonts w:ascii="Wingdings" w:hAnsi="Wingdings"/>
    </w:rPr>
  </w:style>
  <w:style w:type="character" w:customStyle="1" w:styleId="WW8Num26z1">
    <w:name w:val="WW8Num26z1"/>
    <w:rsid w:val="00574F3A"/>
    <w:rPr>
      <w:rFonts w:ascii="Courier New" w:hAnsi="Courier New"/>
    </w:rPr>
  </w:style>
  <w:style w:type="character" w:customStyle="1" w:styleId="WW8Num26z3">
    <w:name w:val="WW8Num26z3"/>
    <w:rsid w:val="00574F3A"/>
    <w:rPr>
      <w:rFonts w:ascii="Symbol" w:hAnsi="Symbol"/>
    </w:rPr>
  </w:style>
  <w:style w:type="character" w:customStyle="1" w:styleId="WW8Num27z0">
    <w:name w:val="WW8Num27z0"/>
    <w:rsid w:val="00574F3A"/>
    <w:rPr>
      <w:rFonts w:ascii="Symbol" w:hAnsi="Symbol"/>
    </w:rPr>
  </w:style>
  <w:style w:type="character" w:customStyle="1" w:styleId="WW8Num27z1">
    <w:name w:val="WW8Num27z1"/>
    <w:rsid w:val="00574F3A"/>
    <w:rPr>
      <w:rFonts w:ascii="Courier New" w:hAnsi="Courier New"/>
    </w:rPr>
  </w:style>
  <w:style w:type="character" w:customStyle="1" w:styleId="WW8Num27z2">
    <w:name w:val="WW8Num27z2"/>
    <w:rsid w:val="00574F3A"/>
    <w:rPr>
      <w:rFonts w:ascii="Wingdings" w:hAnsi="Wingdings"/>
    </w:rPr>
  </w:style>
  <w:style w:type="character" w:customStyle="1" w:styleId="WW8Num28z2">
    <w:name w:val="WW8Num28z2"/>
    <w:rsid w:val="00574F3A"/>
    <w:rPr>
      <w:rFonts w:ascii="Wingdings" w:hAnsi="Wingdings"/>
    </w:rPr>
  </w:style>
  <w:style w:type="character" w:customStyle="1" w:styleId="WW8Num28z3">
    <w:name w:val="WW8Num28z3"/>
    <w:rsid w:val="00574F3A"/>
    <w:rPr>
      <w:rFonts w:ascii="Symbol" w:hAnsi="Symbol"/>
    </w:rPr>
  </w:style>
  <w:style w:type="character" w:customStyle="1" w:styleId="WW8Num32z0">
    <w:name w:val="WW8Num32z0"/>
    <w:rsid w:val="00574F3A"/>
    <w:rPr>
      <w:rFonts w:ascii="Symbol" w:hAnsi="Symbol"/>
    </w:rPr>
  </w:style>
  <w:style w:type="character" w:customStyle="1" w:styleId="WW8Num32z1">
    <w:name w:val="WW8Num32z1"/>
    <w:rsid w:val="00574F3A"/>
    <w:rPr>
      <w:rFonts w:ascii="Courier New" w:hAnsi="Courier New"/>
    </w:rPr>
  </w:style>
  <w:style w:type="character" w:customStyle="1" w:styleId="WW8Num32z2">
    <w:name w:val="WW8Num32z2"/>
    <w:rsid w:val="00574F3A"/>
    <w:rPr>
      <w:rFonts w:ascii="Wingdings" w:hAnsi="Wingdings"/>
    </w:rPr>
  </w:style>
  <w:style w:type="character" w:customStyle="1" w:styleId="WW8Num33z1">
    <w:name w:val="WW8Num33z1"/>
    <w:rsid w:val="00574F3A"/>
    <w:rPr>
      <w:rFonts w:ascii="Symbol" w:hAnsi="Symbol"/>
    </w:rPr>
  </w:style>
  <w:style w:type="character" w:customStyle="1" w:styleId="WW8Num33z4">
    <w:name w:val="WW8Num33z4"/>
    <w:rsid w:val="00574F3A"/>
    <w:rPr>
      <w:rFonts w:ascii="Courier New" w:hAnsi="Courier New"/>
    </w:rPr>
  </w:style>
  <w:style w:type="character" w:customStyle="1" w:styleId="WW8Num34z3">
    <w:name w:val="WW8Num34z3"/>
    <w:rsid w:val="00574F3A"/>
    <w:rPr>
      <w:rFonts w:ascii="Symbol" w:hAnsi="Symbol"/>
    </w:rPr>
  </w:style>
  <w:style w:type="character" w:customStyle="1" w:styleId="WW8Num35z3">
    <w:name w:val="WW8Num35z3"/>
    <w:rsid w:val="00574F3A"/>
    <w:rPr>
      <w:rFonts w:ascii="Symbol" w:hAnsi="Symbol"/>
    </w:rPr>
  </w:style>
  <w:style w:type="character" w:customStyle="1" w:styleId="WW8Num36z1">
    <w:name w:val="WW8Num36z1"/>
    <w:rsid w:val="00574F3A"/>
    <w:rPr>
      <w:rFonts w:ascii="Courier New" w:hAnsi="Courier New"/>
    </w:rPr>
  </w:style>
  <w:style w:type="character" w:customStyle="1" w:styleId="WW8Num36z2">
    <w:name w:val="WW8Num36z2"/>
    <w:rsid w:val="00574F3A"/>
    <w:rPr>
      <w:rFonts w:ascii="Wingdings" w:hAnsi="Wingdings"/>
    </w:rPr>
  </w:style>
  <w:style w:type="character" w:customStyle="1" w:styleId="WW8Num40z1">
    <w:name w:val="WW8Num40z1"/>
    <w:rsid w:val="00574F3A"/>
    <w:rPr>
      <w:rFonts w:ascii="Courier New" w:hAnsi="Courier New"/>
    </w:rPr>
  </w:style>
  <w:style w:type="character" w:customStyle="1" w:styleId="WW8Num40z2">
    <w:name w:val="WW8Num40z2"/>
    <w:rsid w:val="00574F3A"/>
    <w:rPr>
      <w:rFonts w:ascii="Wingdings" w:hAnsi="Wingdings"/>
    </w:rPr>
  </w:style>
  <w:style w:type="character" w:customStyle="1" w:styleId="WW8Num43z0">
    <w:name w:val="WW8Num43z0"/>
    <w:rsid w:val="00574F3A"/>
    <w:rPr>
      <w:rFonts w:ascii="Symbol" w:hAnsi="Symbol"/>
    </w:rPr>
  </w:style>
  <w:style w:type="character" w:customStyle="1" w:styleId="WW8Num43z1">
    <w:name w:val="WW8Num43z1"/>
    <w:rsid w:val="00574F3A"/>
    <w:rPr>
      <w:rFonts w:ascii="Times New Roman" w:hAnsi="Times New Roman"/>
    </w:rPr>
  </w:style>
  <w:style w:type="character" w:customStyle="1" w:styleId="WW8Num43z4">
    <w:name w:val="WW8Num43z4"/>
    <w:rsid w:val="00574F3A"/>
    <w:rPr>
      <w:rFonts w:ascii="Courier New" w:hAnsi="Courier New"/>
    </w:rPr>
  </w:style>
  <w:style w:type="character" w:customStyle="1" w:styleId="WW8Num43z5">
    <w:name w:val="WW8Num43z5"/>
    <w:rsid w:val="00574F3A"/>
    <w:rPr>
      <w:rFonts w:ascii="Wingdings" w:hAnsi="Wingdings"/>
    </w:rPr>
  </w:style>
  <w:style w:type="character" w:customStyle="1" w:styleId="WW8Num44z3">
    <w:name w:val="WW8Num44z3"/>
    <w:rsid w:val="00574F3A"/>
    <w:rPr>
      <w:rFonts w:ascii="Symbol" w:hAnsi="Symbol"/>
    </w:rPr>
  </w:style>
  <w:style w:type="character" w:customStyle="1" w:styleId="WW8Num45z0">
    <w:name w:val="WW8Num45z0"/>
    <w:rsid w:val="00574F3A"/>
    <w:rPr>
      <w:rFonts w:ascii="Symbol" w:hAnsi="Symbol"/>
    </w:rPr>
  </w:style>
  <w:style w:type="character" w:customStyle="1" w:styleId="WW8Num45z1">
    <w:name w:val="WW8Num45z1"/>
    <w:rsid w:val="00574F3A"/>
    <w:rPr>
      <w:rFonts w:ascii="Courier New" w:hAnsi="Courier New"/>
    </w:rPr>
  </w:style>
  <w:style w:type="character" w:customStyle="1" w:styleId="WW8Num45z2">
    <w:name w:val="WW8Num45z2"/>
    <w:rsid w:val="00574F3A"/>
    <w:rPr>
      <w:rFonts w:ascii="Wingdings" w:hAnsi="Wingdings"/>
    </w:rPr>
  </w:style>
  <w:style w:type="character" w:customStyle="1" w:styleId="WW8Num47z0">
    <w:name w:val="WW8Num47z0"/>
    <w:rsid w:val="00574F3A"/>
    <w:rPr>
      <w:rFonts w:ascii="Symbol" w:hAnsi="Symbol"/>
    </w:rPr>
  </w:style>
  <w:style w:type="character" w:customStyle="1" w:styleId="WW8Num47z1">
    <w:name w:val="WW8Num47z1"/>
    <w:rsid w:val="00574F3A"/>
    <w:rPr>
      <w:rFonts w:ascii="Courier New" w:hAnsi="Courier New"/>
    </w:rPr>
  </w:style>
  <w:style w:type="character" w:customStyle="1" w:styleId="WW8Num47z2">
    <w:name w:val="WW8Num47z2"/>
    <w:rsid w:val="00574F3A"/>
    <w:rPr>
      <w:rFonts w:ascii="Wingdings" w:hAnsi="Wingdings"/>
    </w:rPr>
  </w:style>
  <w:style w:type="character" w:customStyle="1" w:styleId="WW8Num51z3">
    <w:name w:val="WW8Num51z3"/>
    <w:rsid w:val="00574F3A"/>
    <w:rPr>
      <w:rFonts w:ascii="Symbol" w:hAnsi="Symbol"/>
    </w:rPr>
  </w:style>
  <w:style w:type="character" w:customStyle="1" w:styleId="WW8Num52z1">
    <w:name w:val="WW8Num52z1"/>
    <w:rsid w:val="00574F3A"/>
    <w:rPr>
      <w:rFonts w:ascii="Symbol" w:hAnsi="Symbol"/>
    </w:rPr>
  </w:style>
  <w:style w:type="character" w:customStyle="1" w:styleId="WW8Num53z1">
    <w:name w:val="WW8Num53z1"/>
    <w:rsid w:val="00574F3A"/>
    <w:rPr>
      <w:rFonts w:ascii="Courier New" w:hAnsi="Courier New"/>
    </w:rPr>
  </w:style>
  <w:style w:type="character" w:customStyle="1" w:styleId="WW8Num54z0">
    <w:name w:val="WW8Num54z0"/>
    <w:rsid w:val="00574F3A"/>
    <w:rPr>
      <w:rFonts w:ascii="Symbol" w:hAnsi="Symbol"/>
    </w:rPr>
  </w:style>
  <w:style w:type="character" w:customStyle="1" w:styleId="WW8Num54z4">
    <w:name w:val="WW8Num54z4"/>
    <w:rsid w:val="00574F3A"/>
    <w:rPr>
      <w:rFonts w:ascii="Courier New" w:hAnsi="Courier New"/>
    </w:rPr>
  </w:style>
  <w:style w:type="character" w:customStyle="1" w:styleId="WW8Num56z0">
    <w:name w:val="WW8Num56z0"/>
    <w:rsid w:val="00574F3A"/>
    <w:rPr>
      <w:rFonts w:ascii="Symbol" w:hAnsi="Symbol"/>
    </w:rPr>
  </w:style>
  <w:style w:type="character" w:customStyle="1" w:styleId="WW8Num56z1">
    <w:name w:val="WW8Num56z1"/>
    <w:rsid w:val="00574F3A"/>
    <w:rPr>
      <w:rFonts w:ascii="Courier New" w:hAnsi="Courier New"/>
    </w:rPr>
  </w:style>
  <w:style w:type="character" w:customStyle="1" w:styleId="WW8Num56z2">
    <w:name w:val="WW8Num56z2"/>
    <w:rsid w:val="00574F3A"/>
    <w:rPr>
      <w:rFonts w:ascii="Wingdings" w:hAnsi="Wingdings"/>
    </w:rPr>
  </w:style>
  <w:style w:type="character" w:customStyle="1" w:styleId="WW8Num57z0">
    <w:name w:val="WW8Num57z0"/>
    <w:rsid w:val="00574F3A"/>
    <w:rPr>
      <w:rFonts w:ascii="Courier New" w:hAnsi="Courier New"/>
    </w:rPr>
  </w:style>
  <w:style w:type="character" w:customStyle="1" w:styleId="WW8Num57z1">
    <w:name w:val="WW8Num57z1"/>
    <w:rsid w:val="00574F3A"/>
    <w:rPr>
      <w:rFonts w:ascii="Courier New" w:hAnsi="Courier New"/>
    </w:rPr>
  </w:style>
  <w:style w:type="character" w:customStyle="1" w:styleId="WW8Num57z2">
    <w:name w:val="WW8Num57z2"/>
    <w:rsid w:val="00574F3A"/>
    <w:rPr>
      <w:rFonts w:ascii="Wingdings" w:hAnsi="Wingdings"/>
    </w:rPr>
  </w:style>
  <w:style w:type="character" w:customStyle="1" w:styleId="WW8Num57z3">
    <w:name w:val="WW8Num57z3"/>
    <w:rsid w:val="00574F3A"/>
    <w:rPr>
      <w:rFonts w:ascii="Symbol" w:hAnsi="Symbol"/>
    </w:rPr>
  </w:style>
  <w:style w:type="character" w:customStyle="1" w:styleId="WW8Num58z0">
    <w:name w:val="WW8Num58z0"/>
    <w:rsid w:val="00574F3A"/>
    <w:rPr>
      <w:rFonts w:ascii="Symbol" w:hAnsi="Symbol"/>
    </w:rPr>
  </w:style>
  <w:style w:type="character" w:customStyle="1" w:styleId="WW8Num58z1">
    <w:name w:val="WW8Num58z1"/>
    <w:rsid w:val="00574F3A"/>
    <w:rPr>
      <w:rFonts w:ascii="Courier New" w:hAnsi="Courier New"/>
    </w:rPr>
  </w:style>
  <w:style w:type="character" w:customStyle="1" w:styleId="WW8Num58z2">
    <w:name w:val="WW8Num58z2"/>
    <w:rsid w:val="00574F3A"/>
    <w:rPr>
      <w:rFonts w:ascii="Wingdings" w:hAnsi="Wingdings"/>
    </w:rPr>
  </w:style>
  <w:style w:type="character" w:customStyle="1" w:styleId="WW8Num61z3">
    <w:name w:val="WW8Num61z3"/>
    <w:rsid w:val="00574F3A"/>
    <w:rPr>
      <w:rFonts w:ascii="Symbol" w:hAnsi="Symbol"/>
    </w:rPr>
  </w:style>
  <w:style w:type="character" w:customStyle="1" w:styleId="WW8Num62z0">
    <w:name w:val="WW8Num62z0"/>
    <w:rsid w:val="00574F3A"/>
    <w:rPr>
      <w:rFonts w:ascii="Wingdings" w:hAnsi="Wingdings"/>
    </w:rPr>
  </w:style>
  <w:style w:type="character" w:customStyle="1" w:styleId="WW8Num62z1">
    <w:name w:val="WW8Num62z1"/>
    <w:rsid w:val="00574F3A"/>
    <w:rPr>
      <w:rFonts w:ascii="Courier New" w:hAnsi="Courier New"/>
    </w:rPr>
  </w:style>
  <w:style w:type="character" w:customStyle="1" w:styleId="WW8Num62z3">
    <w:name w:val="WW8Num62z3"/>
    <w:rsid w:val="00574F3A"/>
    <w:rPr>
      <w:rFonts w:ascii="Symbol" w:hAnsi="Symbol"/>
    </w:rPr>
  </w:style>
  <w:style w:type="character" w:customStyle="1" w:styleId="WW8Num63z1">
    <w:name w:val="WW8Num63z1"/>
    <w:rsid w:val="00574F3A"/>
    <w:rPr>
      <w:rFonts w:ascii="Courier New" w:hAnsi="Courier New"/>
    </w:rPr>
  </w:style>
  <w:style w:type="character" w:customStyle="1" w:styleId="WW8Num63z2">
    <w:name w:val="WW8Num63z2"/>
    <w:rsid w:val="00574F3A"/>
    <w:rPr>
      <w:rFonts w:ascii="Wingdings" w:hAnsi="Wingdings"/>
    </w:rPr>
  </w:style>
  <w:style w:type="character" w:customStyle="1" w:styleId="WW8Num65z3">
    <w:name w:val="WW8Num65z3"/>
    <w:rsid w:val="00574F3A"/>
    <w:rPr>
      <w:rFonts w:ascii="Symbol" w:hAnsi="Symbol"/>
    </w:rPr>
  </w:style>
  <w:style w:type="character" w:customStyle="1" w:styleId="WW8Num68z0">
    <w:name w:val="WW8Num68z0"/>
    <w:rsid w:val="00574F3A"/>
    <w:rPr>
      <w:rFonts w:ascii="Symbol" w:hAnsi="Symbol"/>
    </w:rPr>
  </w:style>
  <w:style w:type="character" w:customStyle="1" w:styleId="WW8Num68z1">
    <w:name w:val="WW8Num68z1"/>
    <w:rsid w:val="00574F3A"/>
    <w:rPr>
      <w:rFonts w:ascii="Times New Roman" w:hAnsi="Times New Roman"/>
    </w:rPr>
  </w:style>
  <w:style w:type="character" w:customStyle="1" w:styleId="WW8Num68z2">
    <w:name w:val="WW8Num68z2"/>
    <w:rsid w:val="00574F3A"/>
    <w:rPr>
      <w:rFonts w:ascii="Wingdings" w:hAnsi="Wingdings"/>
    </w:rPr>
  </w:style>
  <w:style w:type="character" w:customStyle="1" w:styleId="WW8Num68z4">
    <w:name w:val="WW8Num68z4"/>
    <w:rsid w:val="00574F3A"/>
    <w:rPr>
      <w:rFonts w:ascii="Courier New" w:hAnsi="Courier New"/>
    </w:rPr>
  </w:style>
  <w:style w:type="character" w:customStyle="1" w:styleId="WW8Num69z0">
    <w:name w:val="WW8Num69z0"/>
    <w:rsid w:val="00574F3A"/>
    <w:rPr>
      <w:rFonts w:ascii="Symbol" w:hAnsi="Symbol"/>
    </w:rPr>
  </w:style>
  <w:style w:type="character" w:customStyle="1" w:styleId="WW8Num69z1">
    <w:name w:val="WW8Num69z1"/>
    <w:rsid w:val="00574F3A"/>
  </w:style>
  <w:style w:type="character" w:customStyle="1" w:styleId="WW8Num70z1">
    <w:name w:val="WW8Num70z1"/>
    <w:rsid w:val="00574F3A"/>
    <w:rPr>
      <w:rFonts w:ascii="Courier New" w:hAnsi="Courier New"/>
    </w:rPr>
  </w:style>
  <w:style w:type="character" w:customStyle="1" w:styleId="WW8Num70z2">
    <w:name w:val="WW8Num70z2"/>
    <w:rsid w:val="00574F3A"/>
    <w:rPr>
      <w:rFonts w:ascii="Wingdings" w:hAnsi="Wingdings"/>
    </w:rPr>
  </w:style>
  <w:style w:type="character" w:customStyle="1" w:styleId="WW8Num72z3">
    <w:name w:val="WW8Num72z3"/>
    <w:rsid w:val="00574F3A"/>
    <w:rPr>
      <w:rFonts w:ascii="Symbol" w:hAnsi="Symbol"/>
    </w:rPr>
  </w:style>
  <w:style w:type="character" w:customStyle="1" w:styleId="WW8Num74z0">
    <w:name w:val="WW8Num74z0"/>
    <w:rsid w:val="00574F3A"/>
    <w:rPr>
      <w:rFonts w:ascii="Symbol" w:hAnsi="Symbol"/>
    </w:rPr>
  </w:style>
  <w:style w:type="character" w:customStyle="1" w:styleId="WW8Num74z1">
    <w:name w:val="WW8Num74z1"/>
    <w:rsid w:val="00574F3A"/>
    <w:rPr>
      <w:rFonts w:ascii="Courier New" w:hAnsi="Courier New"/>
    </w:rPr>
  </w:style>
  <w:style w:type="character" w:customStyle="1" w:styleId="WW8Num74z2">
    <w:name w:val="WW8Num74z2"/>
    <w:rsid w:val="00574F3A"/>
    <w:rPr>
      <w:rFonts w:ascii="Wingdings" w:hAnsi="Wingdings"/>
    </w:rPr>
  </w:style>
  <w:style w:type="character" w:customStyle="1" w:styleId="63">
    <w:name w:val="Знак Знак6"/>
    <w:rsid w:val="00574F3A"/>
    <w:rPr>
      <w:rFonts w:ascii="Arial" w:hAnsi="Arial"/>
      <w:b/>
      <w:sz w:val="26"/>
      <w:lang w:val="ru-RU" w:eastAsia="ar-SA" w:bidi="ar-SA"/>
    </w:rPr>
  </w:style>
  <w:style w:type="character" w:customStyle="1" w:styleId="32">
    <w:name w:val="Знак Знак3"/>
    <w:rsid w:val="00574F3A"/>
    <w:rPr>
      <w:lang w:val="ru-RU" w:eastAsia="ar-SA" w:bidi="ar-SA"/>
    </w:rPr>
  </w:style>
  <w:style w:type="character" w:customStyle="1" w:styleId="26">
    <w:name w:val="Обычный (веб) Знак Знак Знак2"/>
    <w:rsid w:val="00574F3A"/>
    <w:rPr>
      <w:sz w:val="24"/>
      <w:lang w:val="ru-RU" w:eastAsia="ar-SA" w:bidi="ar-SA"/>
    </w:rPr>
  </w:style>
  <w:style w:type="character" w:styleId="affd">
    <w:name w:val="Strong"/>
    <w:basedOn w:val="a5"/>
    <w:uiPriority w:val="22"/>
    <w:rsid w:val="00574F3A"/>
    <w:rPr>
      <w:rFonts w:cs="Times New Roman"/>
      <w:b/>
    </w:rPr>
  </w:style>
  <w:style w:type="character" w:customStyle="1" w:styleId="1f8">
    <w:name w:val="Обычный (веб) Знак Знак Знак1"/>
    <w:rsid w:val="00574F3A"/>
    <w:rPr>
      <w:sz w:val="24"/>
      <w:lang w:val="ru-RU" w:eastAsia="ar-SA" w:bidi="ar-SA"/>
    </w:rPr>
  </w:style>
  <w:style w:type="character" w:customStyle="1" w:styleId="72">
    <w:name w:val="Знак Знак7"/>
    <w:rsid w:val="00574F3A"/>
    <w:rPr>
      <w:rFonts w:ascii="Arial" w:hAnsi="Arial"/>
      <w:b/>
      <w:i/>
      <w:sz w:val="28"/>
      <w:lang w:val="ru-RU" w:eastAsia="ar-SA" w:bidi="ar-SA"/>
    </w:rPr>
  </w:style>
  <w:style w:type="paragraph" w:customStyle="1" w:styleId="affe">
    <w:name w:val="Содержимое врезки"/>
    <w:basedOn w:val="af4"/>
    <w:rsid w:val="00574F3A"/>
  </w:style>
  <w:style w:type="character" w:customStyle="1" w:styleId="apple-converted-space">
    <w:name w:val="apple-converted-space"/>
    <w:rsid w:val="00251A16"/>
  </w:style>
  <w:style w:type="table" w:styleId="afff">
    <w:name w:val="Table Grid"/>
    <w:aliases w:val="Table Grid Report,OTR"/>
    <w:basedOn w:val="a6"/>
    <w:rsid w:val="00251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rsid w:val="000B352B"/>
    <w:rPr>
      <w:rFonts w:ascii="Times New Roman" w:hAnsi="Times New Roman"/>
      <w:sz w:val="22"/>
    </w:rPr>
  </w:style>
  <w:style w:type="paragraph" w:customStyle="1" w:styleId="Style5">
    <w:name w:val="Style5"/>
    <w:basedOn w:val="a4"/>
    <w:rsid w:val="000B352B"/>
    <w:pPr>
      <w:suppressAutoHyphens w:val="0"/>
      <w:autoSpaceDN w:val="0"/>
      <w:adjustRightInd w:val="0"/>
      <w:spacing w:line="269" w:lineRule="exact"/>
      <w:ind w:firstLine="725"/>
    </w:pPr>
    <w:rPr>
      <w:szCs w:val="24"/>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Основной для текста,Основной текст с отступом 2 Знак Знак"/>
    <w:basedOn w:val="a4"/>
    <w:link w:val="28"/>
    <w:rsid w:val="000B352B"/>
    <w:pPr>
      <w:widowControl/>
      <w:suppressAutoHyphens w:val="0"/>
      <w:autoSpaceDE/>
      <w:spacing w:after="120" w:line="480" w:lineRule="auto"/>
      <w:ind w:left="283" w:firstLine="0"/>
      <w:jc w:val="left"/>
    </w:pPr>
    <w:rPr>
      <w:sz w:val="20"/>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3,Знак Знак Знак Знак Знак Знак Знак Знак Знак Знак Знак Знак1"/>
    <w:basedOn w:val="a5"/>
    <w:link w:val="27"/>
    <w:uiPriority w:val="99"/>
    <w:qFormat/>
    <w:locked/>
    <w:rsid w:val="00F14EFA"/>
    <w:rPr>
      <w:rFonts w:cs="Times New Roman"/>
      <w:sz w:val="20"/>
      <w:lang w:eastAsia="ar-SA" w:bidi="ar-SA"/>
    </w:rPr>
  </w:style>
  <w:style w:type="paragraph" w:customStyle="1" w:styleId="Style11">
    <w:name w:val="Style11"/>
    <w:basedOn w:val="a4"/>
    <w:rsid w:val="000B352B"/>
    <w:pPr>
      <w:suppressAutoHyphens w:val="0"/>
      <w:autoSpaceDN w:val="0"/>
      <w:adjustRightInd w:val="0"/>
      <w:spacing w:line="269" w:lineRule="exact"/>
      <w:ind w:firstLine="725"/>
    </w:pPr>
    <w:rPr>
      <w:szCs w:val="24"/>
      <w:lang w:eastAsia="ru-RU"/>
    </w:rPr>
  </w:style>
  <w:style w:type="paragraph" w:customStyle="1" w:styleId="Style4">
    <w:name w:val="Style4"/>
    <w:basedOn w:val="a4"/>
    <w:rsid w:val="000B352B"/>
    <w:pPr>
      <w:suppressAutoHyphens w:val="0"/>
      <w:autoSpaceDN w:val="0"/>
      <w:adjustRightInd w:val="0"/>
      <w:spacing w:line="292" w:lineRule="exact"/>
      <w:ind w:firstLine="1416"/>
    </w:pPr>
    <w:rPr>
      <w:szCs w:val="24"/>
      <w:lang w:eastAsia="ru-RU"/>
    </w:rPr>
  </w:style>
  <w:style w:type="paragraph" w:customStyle="1" w:styleId="Style6">
    <w:name w:val="Style6"/>
    <w:basedOn w:val="a4"/>
    <w:rsid w:val="000B352B"/>
    <w:pPr>
      <w:suppressAutoHyphens w:val="0"/>
      <w:autoSpaceDN w:val="0"/>
      <w:adjustRightInd w:val="0"/>
      <w:ind w:firstLine="0"/>
      <w:jc w:val="left"/>
    </w:pPr>
    <w:rPr>
      <w:szCs w:val="24"/>
      <w:lang w:eastAsia="ru-RU"/>
    </w:rPr>
  </w:style>
  <w:style w:type="paragraph" w:customStyle="1" w:styleId="Style7">
    <w:name w:val="Style7"/>
    <w:basedOn w:val="a4"/>
    <w:rsid w:val="000B352B"/>
    <w:pPr>
      <w:suppressAutoHyphens w:val="0"/>
      <w:autoSpaceDN w:val="0"/>
      <w:adjustRightInd w:val="0"/>
      <w:spacing w:line="274" w:lineRule="exact"/>
      <w:ind w:firstLine="1118"/>
    </w:pPr>
    <w:rPr>
      <w:szCs w:val="24"/>
      <w:lang w:eastAsia="ru-RU"/>
    </w:rPr>
  </w:style>
  <w:style w:type="character" w:customStyle="1" w:styleId="FontStyle15">
    <w:name w:val="Font Style15"/>
    <w:rsid w:val="000B352B"/>
    <w:rPr>
      <w:rFonts w:ascii="Times New Roman" w:hAnsi="Times New Roman"/>
      <w:b/>
      <w:sz w:val="20"/>
    </w:rPr>
  </w:style>
  <w:style w:type="character" w:customStyle="1" w:styleId="FontStyle11">
    <w:name w:val="Font Style11"/>
    <w:rsid w:val="000B352B"/>
    <w:rPr>
      <w:rFonts w:ascii="Times New Roman" w:hAnsi="Times New Roman"/>
      <w:sz w:val="22"/>
    </w:rPr>
  </w:style>
  <w:style w:type="character" w:customStyle="1" w:styleId="FontStyle20">
    <w:name w:val="Font Style20"/>
    <w:rsid w:val="000B352B"/>
    <w:rPr>
      <w:rFonts w:ascii="Times New Roman" w:hAnsi="Times New Roman"/>
      <w:b/>
      <w:spacing w:val="-10"/>
      <w:sz w:val="22"/>
    </w:rPr>
  </w:style>
  <w:style w:type="character" w:customStyle="1" w:styleId="FontStyle34">
    <w:name w:val="Font Style34"/>
    <w:rsid w:val="000B352B"/>
    <w:rPr>
      <w:rFonts w:ascii="Times New Roman" w:hAnsi="Times New Roman"/>
      <w:sz w:val="22"/>
    </w:rPr>
  </w:style>
  <w:style w:type="character" w:customStyle="1" w:styleId="FontStyle35">
    <w:name w:val="Font Style35"/>
    <w:rsid w:val="000B352B"/>
    <w:rPr>
      <w:rFonts w:ascii="Times New Roman" w:hAnsi="Times New Roman"/>
      <w:b/>
      <w:sz w:val="22"/>
    </w:rPr>
  </w:style>
  <w:style w:type="paragraph" w:customStyle="1" w:styleId="Style14">
    <w:name w:val="Style14"/>
    <w:basedOn w:val="a4"/>
    <w:rsid w:val="000B352B"/>
    <w:pPr>
      <w:suppressAutoHyphens w:val="0"/>
      <w:autoSpaceDN w:val="0"/>
      <w:adjustRightInd w:val="0"/>
      <w:ind w:firstLine="0"/>
      <w:jc w:val="left"/>
    </w:pPr>
    <w:rPr>
      <w:szCs w:val="24"/>
      <w:lang w:eastAsia="ru-RU"/>
    </w:rPr>
  </w:style>
  <w:style w:type="character" w:customStyle="1" w:styleId="FontStyle18">
    <w:name w:val="Font Style18"/>
    <w:rsid w:val="000B352B"/>
    <w:rPr>
      <w:rFonts w:ascii="Times New Roman" w:hAnsi="Times New Roman"/>
      <w:b/>
      <w:sz w:val="22"/>
    </w:rPr>
  </w:style>
  <w:style w:type="paragraph" w:customStyle="1" w:styleId="Style2">
    <w:name w:val="Style2"/>
    <w:basedOn w:val="a4"/>
    <w:uiPriority w:val="99"/>
    <w:rsid w:val="000B352B"/>
    <w:pPr>
      <w:suppressAutoHyphens w:val="0"/>
      <w:autoSpaceDN w:val="0"/>
      <w:adjustRightInd w:val="0"/>
      <w:ind w:firstLine="0"/>
      <w:jc w:val="left"/>
    </w:pPr>
    <w:rPr>
      <w:szCs w:val="24"/>
      <w:lang w:eastAsia="ru-RU"/>
    </w:rPr>
  </w:style>
  <w:style w:type="character" w:customStyle="1" w:styleId="FontStyle13">
    <w:name w:val="Font Style13"/>
    <w:rsid w:val="000B352B"/>
    <w:rPr>
      <w:rFonts w:ascii="Times New Roman" w:hAnsi="Times New Roman"/>
      <w:sz w:val="22"/>
    </w:rPr>
  </w:style>
  <w:style w:type="character" w:customStyle="1" w:styleId="FontStyle16">
    <w:name w:val="Font Style16"/>
    <w:rsid w:val="000B352B"/>
    <w:rPr>
      <w:rFonts w:ascii="Times New Roman" w:hAnsi="Times New Roman"/>
      <w:b/>
      <w:i/>
      <w:sz w:val="22"/>
    </w:rPr>
  </w:style>
  <w:style w:type="character" w:customStyle="1" w:styleId="FontStyle12">
    <w:name w:val="Font Style12"/>
    <w:rsid w:val="000B352B"/>
    <w:rPr>
      <w:rFonts w:ascii="Times New Roman" w:hAnsi="Times New Roman"/>
      <w:sz w:val="22"/>
    </w:rPr>
  </w:style>
  <w:style w:type="paragraph" w:customStyle="1" w:styleId="Style13">
    <w:name w:val="Style13"/>
    <w:basedOn w:val="a4"/>
    <w:rsid w:val="000B352B"/>
    <w:pPr>
      <w:suppressAutoHyphens w:val="0"/>
      <w:autoSpaceDN w:val="0"/>
      <w:adjustRightInd w:val="0"/>
      <w:ind w:firstLine="0"/>
      <w:jc w:val="left"/>
    </w:pPr>
    <w:rPr>
      <w:szCs w:val="24"/>
      <w:lang w:eastAsia="ru-RU"/>
    </w:rPr>
  </w:style>
  <w:style w:type="character" w:customStyle="1" w:styleId="FontStyle37">
    <w:name w:val="Font Style37"/>
    <w:rsid w:val="000B352B"/>
    <w:rPr>
      <w:rFonts w:ascii="Times New Roman" w:hAnsi="Times New Roman"/>
      <w:b/>
      <w:i/>
      <w:sz w:val="22"/>
    </w:rPr>
  </w:style>
  <w:style w:type="paragraph" w:customStyle="1" w:styleId="29">
    <w:name w:val="Без интервала2"/>
    <w:rsid w:val="00AC201A"/>
    <w:pPr>
      <w:widowControl w:val="0"/>
      <w:suppressAutoHyphens/>
      <w:autoSpaceDE w:val="0"/>
      <w:ind w:firstLine="720"/>
      <w:jc w:val="both"/>
    </w:pPr>
    <w:rPr>
      <w:sz w:val="24"/>
      <w:lang w:eastAsia="ar-SA"/>
    </w:rPr>
  </w:style>
  <w:style w:type="character" w:customStyle="1" w:styleId="111">
    <w:name w:val="Знак Знак11"/>
    <w:locked/>
    <w:rsid w:val="00057AF3"/>
    <w:rPr>
      <w:lang w:val="ru-RU" w:eastAsia="ar-SA" w:bidi="ar-SA"/>
    </w:rPr>
  </w:style>
  <w:style w:type="paragraph" w:styleId="33">
    <w:name w:val="Body Text Indent 3"/>
    <w:basedOn w:val="a4"/>
    <w:link w:val="34"/>
    <w:rsid w:val="00B7335F"/>
    <w:pPr>
      <w:spacing w:after="120"/>
      <w:ind w:left="283"/>
    </w:pPr>
    <w:rPr>
      <w:sz w:val="16"/>
    </w:rPr>
  </w:style>
  <w:style w:type="character" w:customStyle="1" w:styleId="34">
    <w:name w:val="Основной текст с отступом 3 Знак"/>
    <w:basedOn w:val="a5"/>
    <w:link w:val="33"/>
    <w:qFormat/>
    <w:locked/>
    <w:rsid w:val="00B7335F"/>
    <w:rPr>
      <w:rFonts w:cs="Times New Roman"/>
      <w:sz w:val="16"/>
      <w:lang w:eastAsia="ar-SA" w:bidi="ar-SA"/>
    </w:rPr>
  </w:style>
  <w:style w:type="paragraph" w:customStyle="1" w:styleId="112">
    <w:name w:val="Обычный11"/>
    <w:rsid w:val="00CF0DC2"/>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4"/>
    <w:rsid w:val="00CF0DC2"/>
    <w:pPr>
      <w:autoSpaceDE/>
      <w:spacing w:after="120" w:line="480" w:lineRule="auto"/>
      <w:ind w:firstLine="0"/>
      <w:jc w:val="left"/>
    </w:pPr>
    <w:rPr>
      <w:szCs w:val="24"/>
    </w:rPr>
  </w:style>
  <w:style w:type="paragraph" w:customStyle="1" w:styleId="text">
    <w:name w:val="text"/>
    <w:basedOn w:val="a4"/>
    <w:rsid w:val="00CF0DC2"/>
    <w:pPr>
      <w:widowControl/>
      <w:suppressAutoHyphens w:val="0"/>
      <w:autoSpaceDE/>
      <w:spacing w:before="100" w:beforeAutospacing="1" w:after="100" w:afterAutospacing="1"/>
      <w:ind w:firstLine="0"/>
      <w:jc w:val="left"/>
    </w:pPr>
    <w:rPr>
      <w:szCs w:val="24"/>
      <w:lang w:eastAsia="ru-RU"/>
    </w:rPr>
  </w:style>
  <w:style w:type="paragraph" w:customStyle="1" w:styleId="western">
    <w:name w:val="western"/>
    <w:basedOn w:val="a4"/>
    <w:rsid w:val="00CF0DC2"/>
    <w:pPr>
      <w:widowControl/>
      <w:suppressAutoHyphens w:val="0"/>
      <w:autoSpaceDE/>
      <w:spacing w:before="100" w:beforeAutospacing="1"/>
      <w:ind w:firstLine="706"/>
    </w:pPr>
    <w:rPr>
      <w:color w:val="000000"/>
      <w:lang w:eastAsia="ru-RU"/>
    </w:rPr>
  </w:style>
  <w:style w:type="paragraph" w:styleId="HTML">
    <w:name w:val="HTML Preformatted"/>
    <w:basedOn w:val="a4"/>
    <w:link w:val="HTML0"/>
    <w:rsid w:val="00CF0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sz w:val="20"/>
      <w:lang w:eastAsia="ru-RU"/>
    </w:rPr>
  </w:style>
  <w:style w:type="character" w:customStyle="1" w:styleId="HTML0">
    <w:name w:val="Стандартный HTML Знак"/>
    <w:basedOn w:val="a5"/>
    <w:link w:val="HTML"/>
    <w:qFormat/>
    <w:locked/>
    <w:rsid w:val="00CF0DC2"/>
    <w:rPr>
      <w:rFonts w:ascii="Courier New" w:hAnsi="Courier New" w:cs="Times New Roman"/>
    </w:rPr>
  </w:style>
  <w:style w:type="paragraph" w:customStyle="1" w:styleId="2a">
    <w:name w:val="Абзац списка2"/>
    <w:basedOn w:val="a4"/>
    <w:qFormat/>
    <w:rsid w:val="00054533"/>
    <w:pPr>
      <w:suppressAutoHyphens w:val="0"/>
      <w:autoSpaceDN w:val="0"/>
      <w:adjustRightInd w:val="0"/>
      <w:ind w:left="720"/>
      <w:contextualSpacing/>
    </w:pPr>
    <w:rPr>
      <w:sz w:val="26"/>
      <w:szCs w:val="26"/>
      <w:lang w:eastAsia="ru-RU"/>
    </w:rPr>
  </w:style>
  <w:style w:type="character" w:customStyle="1" w:styleId="92">
    <w:name w:val="Знак Знак9"/>
    <w:rsid w:val="005128A0"/>
    <w:rPr>
      <w:sz w:val="24"/>
      <w:lang w:val="ru-RU" w:eastAsia="ar-SA" w:bidi="ar-SA"/>
    </w:rPr>
  </w:style>
  <w:style w:type="paragraph" w:customStyle="1" w:styleId="2b">
    <w:name w:val="Знак Знак Знак2"/>
    <w:basedOn w:val="a4"/>
    <w:rsid w:val="00172020"/>
    <w:pPr>
      <w:widowControl/>
      <w:suppressAutoHyphens w:val="0"/>
      <w:autoSpaceDE/>
      <w:spacing w:after="160" w:line="240" w:lineRule="exact"/>
      <w:ind w:firstLine="0"/>
      <w:jc w:val="left"/>
    </w:pPr>
    <w:rPr>
      <w:rFonts w:ascii="Verdana" w:eastAsia="SimSun" w:hAnsi="Verdana" w:cs="Verdana"/>
      <w:szCs w:val="24"/>
      <w:lang w:val="en-US" w:eastAsia="en-US"/>
    </w:rPr>
  </w:style>
  <w:style w:type="paragraph" w:customStyle="1" w:styleId="1f9">
    <w:name w:val="Стиль1 Знак"/>
    <w:basedOn w:val="a4"/>
    <w:link w:val="1fa"/>
    <w:uiPriority w:val="99"/>
    <w:rsid w:val="00172020"/>
    <w:pPr>
      <w:widowControl/>
      <w:suppressAutoHyphens w:val="0"/>
      <w:autoSpaceDE/>
      <w:ind w:firstLine="0"/>
    </w:pPr>
  </w:style>
  <w:style w:type="character" w:customStyle="1" w:styleId="1fa">
    <w:name w:val="Стиль1 Знак Знак"/>
    <w:link w:val="1f9"/>
    <w:locked/>
    <w:rsid w:val="00172020"/>
    <w:rPr>
      <w:sz w:val="24"/>
    </w:rPr>
  </w:style>
  <w:style w:type="character" w:customStyle="1" w:styleId="2c">
    <w:name w:val="Основной текст 2 Знак"/>
    <w:rsid w:val="00172020"/>
    <w:rPr>
      <w:rFonts w:ascii="Arial" w:hAnsi="Arial"/>
    </w:rPr>
  </w:style>
  <w:style w:type="paragraph" w:customStyle="1" w:styleId="1fb">
    <w:name w:val="1"/>
    <w:basedOn w:val="a4"/>
    <w:rsid w:val="00172020"/>
    <w:pPr>
      <w:keepNext/>
      <w:widowControl/>
      <w:suppressAutoHyphens w:val="0"/>
      <w:autoSpaceDE/>
      <w:spacing w:before="240" w:after="60"/>
      <w:ind w:firstLine="0"/>
      <w:jc w:val="left"/>
      <w:outlineLvl w:val="2"/>
    </w:pPr>
    <w:rPr>
      <w:bCs/>
      <w:smallCaps/>
      <w:szCs w:val="26"/>
      <w:lang w:eastAsia="ru-RU"/>
    </w:rPr>
  </w:style>
  <w:style w:type="paragraph" w:customStyle="1" w:styleId="afff0">
    <w:name w:val="Для записок"/>
    <w:basedOn w:val="a4"/>
    <w:rsid w:val="00172020"/>
    <w:pPr>
      <w:widowControl/>
      <w:suppressAutoHyphens w:val="0"/>
      <w:autoSpaceDE/>
      <w:spacing w:after="100"/>
    </w:pPr>
    <w:rPr>
      <w:lang w:eastAsia="ru-RU"/>
    </w:rPr>
  </w:style>
  <w:style w:type="paragraph" w:styleId="35">
    <w:name w:val="Body Text 3"/>
    <w:basedOn w:val="a4"/>
    <w:link w:val="36"/>
    <w:rsid w:val="00172020"/>
    <w:pPr>
      <w:widowControl/>
      <w:suppressAutoHyphens w:val="0"/>
      <w:autoSpaceDE/>
      <w:spacing w:after="120"/>
      <w:ind w:firstLine="0"/>
      <w:jc w:val="left"/>
    </w:pPr>
    <w:rPr>
      <w:sz w:val="16"/>
      <w:lang w:eastAsia="ru-RU"/>
    </w:rPr>
  </w:style>
  <w:style w:type="character" w:customStyle="1" w:styleId="36">
    <w:name w:val="Основной текст 3 Знак"/>
    <w:basedOn w:val="a5"/>
    <w:link w:val="35"/>
    <w:uiPriority w:val="99"/>
    <w:qFormat/>
    <w:locked/>
    <w:rsid w:val="00172020"/>
    <w:rPr>
      <w:rFonts w:cs="Times New Roman"/>
      <w:sz w:val="16"/>
    </w:rPr>
  </w:style>
  <w:style w:type="paragraph" w:customStyle="1" w:styleId="1fc">
    <w:name w:val="Знак Знак1 Знак Знак Знак Знак Знак Знак Знак Знак"/>
    <w:basedOn w:val="a4"/>
    <w:rsid w:val="00172020"/>
    <w:pPr>
      <w:widowControl/>
      <w:suppressAutoHyphens w:val="0"/>
      <w:autoSpaceDE/>
      <w:spacing w:after="160" w:line="240" w:lineRule="exact"/>
      <w:ind w:firstLine="0"/>
      <w:jc w:val="left"/>
    </w:pPr>
    <w:rPr>
      <w:rFonts w:ascii="Verdana" w:eastAsia="SimSun" w:hAnsi="Verdana" w:cs="Verdana"/>
      <w:szCs w:val="24"/>
      <w:lang w:val="en-US" w:eastAsia="en-US"/>
    </w:rPr>
  </w:style>
  <w:style w:type="character" w:customStyle="1" w:styleId="text-10">
    <w:name w:val="text-10"/>
    <w:rsid w:val="00172020"/>
  </w:style>
  <w:style w:type="paragraph" w:customStyle="1" w:styleId="afff1">
    <w:name w:val="Для записок Знак"/>
    <w:basedOn w:val="a4"/>
    <w:link w:val="afff2"/>
    <w:rsid w:val="00172020"/>
    <w:pPr>
      <w:widowControl/>
      <w:suppressAutoHyphens w:val="0"/>
      <w:autoSpaceDE/>
      <w:ind w:firstLine="708"/>
    </w:pPr>
  </w:style>
  <w:style w:type="character" w:customStyle="1" w:styleId="afff2">
    <w:name w:val="Для записок Знак Знак"/>
    <w:link w:val="afff1"/>
    <w:locked/>
    <w:rsid w:val="00172020"/>
    <w:rPr>
      <w:sz w:val="24"/>
    </w:rPr>
  </w:style>
  <w:style w:type="paragraph" w:styleId="2d">
    <w:name w:val="Body Text 2"/>
    <w:basedOn w:val="a4"/>
    <w:link w:val="213"/>
    <w:rsid w:val="00172020"/>
    <w:pPr>
      <w:widowControl/>
      <w:suppressAutoHyphens w:val="0"/>
      <w:autoSpaceDE/>
      <w:spacing w:after="120" w:line="480" w:lineRule="auto"/>
      <w:ind w:firstLine="0"/>
      <w:jc w:val="left"/>
    </w:pPr>
    <w:rPr>
      <w:lang w:eastAsia="ru-RU"/>
    </w:rPr>
  </w:style>
  <w:style w:type="character" w:customStyle="1" w:styleId="213">
    <w:name w:val="Основной текст 2 Знак1"/>
    <w:basedOn w:val="a5"/>
    <w:link w:val="2d"/>
    <w:qFormat/>
    <w:locked/>
    <w:rsid w:val="00172020"/>
    <w:rPr>
      <w:rFonts w:cs="Times New Roman"/>
      <w:sz w:val="24"/>
    </w:rPr>
  </w:style>
  <w:style w:type="character" w:customStyle="1" w:styleId="afff3">
    <w:name w:val="Для записок Знак Знак Знак"/>
    <w:rsid w:val="00172020"/>
    <w:rPr>
      <w:sz w:val="24"/>
      <w:lang w:val="ru-RU" w:eastAsia="ru-RU"/>
    </w:rPr>
  </w:style>
  <w:style w:type="paragraph" w:customStyle="1" w:styleId="37">
    <w:name w:val="Заг 3"/>
    <w:basedOn w:val="a4"/>
    <w:rsid w:val="00172020"/>
    <w:pPr>
      <w:widowControl/>
      <w:shd w:val="clear" w:color="auto" w:fill="F8FCFF"/>
      <w:suppressAutoHyphens w:val="0"/>
      <w:autoSpaceDE/>
      <w:spacing w:after="120"/>
      <w:ind w:firstLine="0"/>
      <w:outlineLvl w:val="2"/>
    </w:pPr>
    <w:rPr>
      <w:b/>
      <w:szCs w:val="24"/>
      <w:lang w:eastAsia="ru-RU"/>
    </w:rPr>
  </w:style>
  <w:style w:type="paragraph" w:customStyle="1" w:styleId="afff4">
    <w:name w:val="Знак Знак Знак"/>
    <w:basedOn w:val="a4"/>
    <w:uiPriority w:val="99"/>
    <w:rsid w:val="00172020"/>
    <w:pPr>
      <w:widowControl/>
      <w:suppressAutoHyphens w:val="0"/>
      <w:autoSpaceDE/>
      <w:ind w:firstLine="0"/>
      <w:jc w:val="left"/>
    </w:pPr>
    <w:rPr>
      <w:rFonts w:ascii="Verdana" w:hAnsi="Verdana" w:cs="Verdana"/>
      <w:sz w:val="20"/>
      <w:lang w:val="en-US" w:eastAsia="en-US"/>
    </w:rPr>
  </w:style>
  <w:style w:type="paragraph" w:customStyle="1" w:styleId="1fd">
    <w:name w:val="Знак Знак Знак1"/>
    <w:basedOn w:val="a4"/>
    <w:rsid w:val="00172020"/>
    <w:pPr>
      <w:widowControl/>
      <w:suppressAutoHyphens w:val="0"/>
      <w:autoSpaceDE/>
      <w:spacing w:after="160" w:line="240" w:lineRule="exact"/>
      <w:ind w:firstLine="0"/>
      <w:jc w:val="left"/>
    </w:pPr>
    <w:rPr>
      <w:rFonts w:ascii="Verdana" w:eastAsia="SimSun" w:hAnsi="Verdana" w:cs="Verdana"/>
      <w:szCs w:val="24"/>
      <w:lang w:val="en-US" w:eastAsia="en-US"/>
    </w:rPr>
  </w:style>
  <w:style w:type="paragraph" w:customStyle="1" w:styleId="121">
    <w:name w:val="абзац 12"/>
    <w:basedOn w:val="a4"/>
    <w:rsid w:val="00172020"/>
    <w:pPr>
      <w:widowControl/>
      <w:suppressAutoHyphens w:val="0"/>
      <w:autoSpaceDE/>
    </w:pPr>
    <w:rPr>
      <w:lang w:eastAsia="ru-RU"/>
    </w:rPr>
  </w:style>
  <w:style w:type="character" w:customStyle="1" w:styleId="myarticlescss">
    <w:name w:val="myarticles_css"/>
    <w:rsid w:val="00172020"/>
  </w:style>
  <w:style w:type="paragraph" w:styleId="afff5">
    <w:name w:val="Document Map"/>
    <w:basedOn w:val="a4"/>
    <w:link w:val="afff6"/>
    <w:uiPriority w:val="99"/>
    <w:rsid w:val="00172020"/>
    <w:pPr>
      <w:widowControl/>
      <w:shd w:val="clear" w:color="auto" w:fill="000080"/>
      <w:suppressAutoHyphens w:val="0"/>
      <w:autoSpaceDE/>
      <w:ind w:firstLine="0"/>
      <w:jc w:val="left"/>
    </w:pPr>
    <w:rPr>
      <w:rFonts w:ascii="Tahoma" w:hAnsi="Tahoma"/>
      <w:sz w:val="20"/>
      <w:lang w:eastAsia="ru-RU"/>
    </w:rPr>
  </w:style>
  <w:style w:type="character" w:customStyle="1" w:styleId="afff6">
    <w:name w:val="Схема документа Знак"/>
    <w:basedOn w:val="a5"/>
    <w:link w:val="afff5"/>
    <w:uiPriority w:val="99"/>
    <w:qFormat/>
    <w:locked/>
    <w:rsid w:val="00172020"/>
    <w:rPr>
      <w:rFonts w:ascii="Tahoma" w:hAnsi="Tahoma" w:cs="Times New Roman"/>
      <w:shd w:val="clear" w:color="auto" w:fill="000080"/>
    </w:rPr>
  </w:style>
  <w:style w:type="paragraph" w:customStyle="1" w:styleId="1fe">
    <w:name w:val="Знак1 Знак Знак Знак Знак Знак Знак Знак Знак Знак Знак Знак Знак Знак Знак Знак Знак Знак Знак Знак Знак Знак Знак Знак"/>
    <w:basedOn w:val="a4"/>
    <w:rsid w:val="00172020"/>
    <w:pPr>
      <w:widowControl/>
      <w:suppressAutoHyphens w:val="0"/>
      <w:autoSpaceDE/>
      <w:spacing w:after="160" w:line="240" w:lineRule="exact"/>
      <w:ind w:firstLine="0"/>
      <w:jc w:val="left"/>
    </w:pPr>
    <w:rPr>
      <w:rFonts w:ascii="Verdana" w:hAnsi="Verdana"/>
      <w:szCs w:val="24"/>
      <w:lang w:val="en-US" w:eastAsia="en-US"/>
    </w:rPr>
  </w:style>
  <w:style w:type="paragraph" w:customStyle="1" w:styleId="23">
    <w:name w:val="Обычный2"/>
    <w:link w:val="Normal"/>
    <w:uiPriority w:val="99"/>
    <w:rsid w:val="00172020"/>
    <w:pPr>
      <w:snapToGrid w:val="0"/>
    </w:pPr>
    <w:rPr>
      <w:lang w:eastAsia="ar-SA"/>
    </w:rPr>
  </w:style>
  <w:style w:type="paragraph" w:customStyle="1" w:styleId="2024">
    <w:name w:val="Стиль Заголовок 2 + Слева:  0 см Перед:  24 пт"/>
    <w:basedOn w:val="20"/>
    <w:autoRedefine/>
    <w:rsid w:val="00172020"/>
    <w:pPr>
      <w:widowControl/>
      <w:numPr>
        <w:ilvl w:val="0"/>
        <w:numId w:val="0"/>
      </w:numPr>
      <w:tabs>
        <w:tab w:val="num" w:pos="0"/>
        <w:tab w:val="num" w:pos="1080"/>
      </w:tabs>
      <w:suppressAutoHyphens w:val="0"/>
      <w:autoSpaceDE/>
      <w:ind w:hanging="360"/>
      <w:jc w:val="center"/>
    </w:pPr>
    <w:rPr>
      <w:lang w:eastAsia="ru-RU"/>
    </w:rPr>
  </w:style>
  <w:style w:type="paragraph" w:customStyle="1" w:styleId="afff7">
    <w:name w:val="Знак Знак Знак Знак"/>
    <w:basedOn w:val="a4"/>
    <w:rsid w:val="00172020"/>
    <w:pPr>
      <w:widowControl/>
      <w:suppressAutoHyphens w:val="0"/>
      <w:autoSpaceDE/>
      <w:ind w:firstLine="0"/>
      <w:jc w:val="left"/>
    </w:pPr>
    <w:rPr>
      <w:rFonts w:ascii="Verdana" w:hAnsi="Verdana" w:cs="Verdana"/>
      <w:sz w:val="20"/>
      <w:lang w:val="en-US" w:eastAsia="en-US"/>
    </w:rPr>
  </w:style>
  <w:style w:type="paragraph" w:customStyle="1" w:styleId="38">
    <w:name w:val="Абзац списка3"/>
    <w:basedOn w:val="a4"/>
    <w:rsid w:val="00AD6A9A"/>
    <w:pPr>
      <w:suppressAutoHyphens w:val="0"/>
      <w:autoSpaceDN w:val="0"/>
      <w:adjustRightInd w:val="0"/>
      <w:ind w:left="720"/>
      <w:contextualSpacing/>
    </w:pPr>
    <w:rPr>
      <w:sz w:val="26"/>
      <w:szCs w:val="26"/>
      <w:lang w:eastAsia="ru-RU"/>
    </w:rPr>
  </w:style>
  <w:style w:type="paragraph" w:customStyle="1" w:styleId="43">
    <w:name w:val="Абзац списка4"/>
    <w:basedOn w:val="a4"/>
    <w:uiPriority w:val="99"/>
    <w:rsid w:val="00227D11"/>
    <w:pPr>
      <w:ind w:left="720"/>
      <w:contextualSpacing/>
    </w:pPr>
  </w:style>
  <w:style w:type="paragraph" w:customStyle="1" w:styleId="font5">
    <w:name w:val="font5"/>
    <w:basedOn w:val="a4"/>
    <w:rsid w:val="00227D11"/>
    <w:pPr>
      <w:widowControl/>
      <w:suppressAutoHyphens w:val="0"/>
      <w:autoSpaceDE/>
      <w:spacing w:before="100" w:beforeAutospacing="1" w:after="100" w:afterAutospacing="1"/>
      <w:ind w:firstLine="0"/>
      <w:jc w:val="left"/>
    </w:pPr>
    <w:rPr>
      <w:rFonts w:ascii="Calibri" w:hAnsi="Calibri"/>
      <w:b/>
      <w:bCs/>
      <w:color w:val="000000"/>
      <w:sz w:val="22"/>
      <w:szCs w:val="22"/>
      <w:lang w:eastAsia="ru-RU"/>
    </w:rPr>
  </w:style>
  <w:style w:type="paragraph" w:customStyle="1" w:styleId="font6">
    <w:name w:val="font6"/>
    <w:basedOn w:val="a4"/>
    <w:rsid w:val="00227D11"/>
    <w:pPr>
      <w:widowControl/>
      <w:suppressAutoHyphens w:val="0"/>
      <w:autoSpaceDE/>
      <w:spacing w:before="100" w:beforeAutospacing="1" w:after="100" w:afterAutospacing="1"/>
      <w:ind w:firstLine="0"/>
      <w:jc w:val="left"/>
    </w:pPr>
    <w:rPr>
      <w:rFonts w:ascii="Calibri" w:hAnsi="Calibri"/>
      <w:b/>
      <w:bCs/>
      <w:color w:val="000000"/>
      <w:sz w:val="22"/>
      <w:szCs w:val="22"/>
      <w:lang w:eastAsia="ru-RU"/>
    </w:rPr>
  </w:style>
  <w:style w:type="paragraph" w:customStyle="1" w:styleId="xl65">
    <w:name w:val="xl65"/>
    <w:basedOn w:val="a4"/>
    <w:rsid w:val="00227D11"/>
    <w:pPr>
      <w:widowControl/>
      <w:suppressAutoHyphens w:val="0"/>
      <w:autoSpaceDE/>
      <w:spacing w:before="100" w:beforeAutospacing="1" w:after="100" w:afterAutospacing="1"/>
      <w:ind w:firstLine="0"/>
      <w:jc w:val="left"/>
    </w:pPr>
    <w:rPr>
      <w:szCs w:val="24"/>
      <w:lang w:eastAsia="ru-RU"/>
    </w:rPr>
  </w:style>
  <w:style w:type="paragraph" w:customStyle="1" w:styleId="xl66">
    <w:name w:val="xl66"/>
    <w:basedOn w:val="a4"/>
    <w:rsid w:val="00227D1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center"/>
      <w:textAlignment w:val="center"/>
    </w:pPr>
    <w:rPr>
      <w:b/>
      <w:bCs/>
      <w:szCs w:val="24"/>
      <w:lang w:eastAsia="ru-RU"/>
    </w:rPr>
  </w:style>
  <w:style w:type="paragraph" w:customStyle="1" w:styleId="xl67">
    <w:name w:val="xl67"/>
    <w:basedOn w:val="a4"/>
    <w:rsid w:val="00227D1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left"/>
    </w:pPr>
    <w:rPr>
      <w:szCs w:val="24"/>
      <w:lang w:eastAsia="ru-RU"/>
    </w:rPr>
  </w:style>
  <w:style w:type="paragraph" w:customStyle="1" w:styleId="xl68">
    <w:name w:val="xl68"/>
    <w:basedOn w:val="a4"/>
    <w:rsid w:val="00227D1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left"/>
    </w:pPr>
    <w:rPr>
      <w:szCs w:val="24"/>
      <w:lang w:eastAsia="ru-RU"/>
    </w:rPr>
  </w:style>
  <w:style w:type="paragraph" w:customStyle="1" w:styleId="xl69">
    <w:name w:val="xl69"/>
    <w:basedOn w:val="a4"/>
    <w:rsid w:val="00227D1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left"/>
    </w:pPr>
    <w:rPr>
      <w:b/>
      <w:bCs/>
      <w:szCs w:val="24"/>
      <w:lang w:eastAsia="ru-RU"/>
    </w:rPr>
  </w:style>
  <w:style w:type="paragraph" w:customStyle="1" w:styleId="xl70">
    <w:name w:val="xl70"/>
    <w:basedOn w:val="a4"/>
    <w:rsid w:val="00227D1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center"/>
      <w:textAlignment w:val="center"/>
    </w:pPr>
    <w:rPr>
      <w:szCs w:val="24"/>
      <w:lang w:eastAsia="ru-RU"/>
    </w:rPr>
  </w:style>
  <w:style w:type="character" w:styleId="afff8">
    <w:name w:val="annotation reference"/>
    <w:basedOn w:val="a5"/>
    <w:qFormat/>
    <w:locked/>
    <w:rsid w:val="00DB1572"/>
    <w:rPr>
      <w:rFonts w:cs="Times New Roman"/>
      <w:sz w:val="16"/>
    </w:rPr>
  </w:style>
  <w:style w:type="paragraph" w:styleId="afff9">
    <w:name w:val="annotation text"/>
    <w:basedOn w:val="a4"/>
    <w:link w:val="afffa"/>
    <w:locked/>
    <w:rsid w:val="00DB1572"/>
    <w:rPr>
      <w:sz w:val="20"/>
    </w:rPr>
  </w:style>
  <w:style w:type="character" w:customStyle="1" w:styleId="afffa">
    <w:name w:val="Текст примечания Знак"/>
    <w:basedOn w:val="a5"/>
    <w:link w:val="afff9"/>
    <w:qFormat/>
    <w:locked/>
    <w:rsid w:val="00DB1572"/>
    <w:rPr>
      <w:rFonts w:cs="Times New Roman"/>
      <w:sz w:val="20"/>
      <w:lang w:eastAsia="ar-SA" w:bidi="ar-SA"/>
    </w:rPr>
  </w:style>
  <w:style w:type="paragraph" w:styleId="afffb">
    <w:name w:val="annotation subject"/>
    <w:basedOn w:val="afff9"/>
    <w:next w:val="afff9"/>
    <w:link w:val="afffc"/>
    <w:locked/>
    <w:rsid w:val="00DB1572"/>
    <w:rPr>
      <w:b/>
      <w:bCs/>
    </w:rPr>
  </w:style>
  <w:style w:type="character" w:customStyle="1" w:styleId="afffc">
    <w:name w:val="Тема примечания Знак"/>
    <w:basedOn w:val="afffa"/>
    <w:link w:val="afffb"/>
    <w:qFormat/>
    <w:locked/>
    <w:rsid w:val="00DB1572"/>
    <w:rPr>
      <w:rFonts w:cs="Times New Roman"/>
      <w:b/>
      <w:sz w:val="20"/>
      <w:lang w:eastAsia="ar-SA" w:bidi="ar-SA"/>
    </w:rPr>
  </w:style>
  <w:style w:type="paragraph" w:customStyle="1" w:styleId="afffd">
    <w:name w:val="Базовый"/>
    <w:uiPriority w:val="99"/>
    <w:rsid w:val="00E3154B"/>
    <w:pPr>
      <w:widowControl w:val="0"/>
      <w:tabs>
        <w:tab w:val="left" w:pos="708"/>
      </w:tabs>
      <w:suppressAutoHyphens/>
      <w:spacing w:before="120" w:line="100" w:lineRule="atLeast"/>
      <w:ind w:firstLine="720"/>
      <w:jc w:val="both"/>
    </w:pPr>
    <w:rPr>
      <w:color w:val="00000A"/>
      <w:sz w:val="24"/>
      <w:lang w:eastAsia="ar-SA"/>
    </w:rPr>
  </w:style>
  <w:style w:type="paragraph" w:customStyle="1" w:styleId="5">
    <w:name w:val="Абзац списка5"/>
    <w:basedOn w:val="afffe"/>
    <w:qFormat/>
    <w:rsid w:val="00700B6A"/>
    <w:pPr>
      <w:numPr>
        <w:numId w:val="17"/>
      </w:numPr>
      <w:tabs>
        <w:tab w:val="left" w:pos="993"/>
      </w:tabs>
      <w:ind w:left="0" w:firstLine="709"/>
    </w:pPr>
    <w:rPr>
      <w:rFonts w:eastAsia="SimSun"/>
    </w:rPr>
  </w:style>
  <w:style w:type="paragraph" w:customStyle="1" w:styleId="510">
    <w:name w:val="Абзац списка51"/>
    <w:basedOn w:val="5"/>
    <w:uiPriority w:val="34"/>
    <w:qFormat/>
    <w:rsid w:val="007269E8"/>
    <w:pPr>
      <w:tabs>
        <w:tab w:val="clear" w:pos="993"/>
        <w:tab w:val="left" w:pos="325"/>
      </w:tabs>
      <w:ind w:firstLine="0"/>
    </w:pPr>
    <w:rPr>
      <w:sz w:val="24"/>
      <w:szCs w:val="24"/>
    </w:rPr>
  </w:style>
  <w:style w:type="paragraph" w:customStyle="1" w:styleId="64">
    <w:name w:val="Абзац списка6"/>
    <w:basedOn w:val="a4"/>
    <w:rsid w:val="0089168C"/>
    <w:pPr>
      <w:ind w:left="720"/>
      <w:contextualSpacing/>
    </w:pPr>
  </w:style>
  <w:style w:type="character" w:customStyle="1" w:styleId="93">
    <w:name w:val="Заголовок №9_"/>
    <w:basedOn w:val="a5"/>
    <w:link w:val="910"/>
    <w:locked/>
    <w:rsid w:val="0089168C"/>
    <w:rPr>
      <w:rFonts w:cs="Times New Roman"/>
      <w:b/>
      <w:bCs/>
      <w:sz w:val="22"/>
      <w:szCs w:val="22"/>
      <w:shd w:val="clear" w:color="auto" w:fill="FFFFFF"/>
    </w:rPr>
  </w:style>
  <w:style w:type="character" w:customStyle="1" w:styleId="923">
    <w:name w:val="Заголовок №923"/>
    <w:basedOn w:val="93"/>
    <w:rsid w:val="0089168C"/>
    <w:rPr>
      <w:rFonts w:cs="Times New Roman"/>
      <w:b/>
      <w:bCs/>
      <w:sz w:val="22"/>
      <w:szCs w:val="22"/>
      <w:shd w:val="clear" w:color="auto" w:fill="FFFFFF"/>
    </w:rPr>
  </w:style>
  <w:style w:type="paragraph" w:customStyle="1" w:styleId="910">
    <w:name w:val="Заголовок №91"/>
    <w:basedOn w:val="a4"/>
    <w:link w:val="93"/>
    <w:rsid w:val="0089168C"/>
    <w:pPr>
      <w:widowControl/>
      <w:suppressAutoHyphens w:val="0"/>
      <w:autoSpaceDE/>
      <w:spacing w:line="541" w:lineRule="exact"/>
      <w:ind w:hanging="1260"/>
      <w:jc w:val="left"/>
      <w:outlineLvl w:val="8"/>
    </w:pPr>
    <w:rPr>
      <w:b/>
      <w:bCs/>
      <w:sz w:val="22"/>
      <w:szCs w:val="22"/>
      <w:lang w:eastAsia="ru-RU"/>
    </w:rPr>
  </w:style>
  <w:style w:type="paragraph" w:customStyle="1" w:styleId="msonormalms-rtethemefontface-1ms-rtethemeforecolor-2-1">
    <w:name w:val="msonormal ms-rtethemefontface-1 ms-rtethemeforecolor-2-1"/>
    <w:basedOn w:val="a4"/>
    <w:rsid w:val="0089168C"/>
    <w:pPr>
      <w:widowControl/>
      <w:suppressAutoHyphens w:val="0"/>
      <w:autoSpaceDE/>
      <w:spacing w:before="100" w:beforeAutospacing="1" w:after="100" w:afterAutospacing="1"/>
      <w:ind w:firstLine="0"/>
      <w:jc w:val="left"/>
    </w:pPr>
    <w:rPr>
      <w:szCs w:val="24"/>
      <w:lang w:eastAsia="ru-RU"/>
    </w:rPr>
  </w:style>
  <w:style w:type="paragraph" w:customStyle="1" w:styleId="msonormalms-rtethemefontface-1">
    <w:name w:val="msonormal ms-rtethemefontface-1"/>
    <w:basedOn w:val="a4"/>
    <w:rsid w:val="0089168C"/>
    <w:pPr>
      <w:widowControl/>
      <w:suppressAutoHyphens w:val="0"/>
      <w:autoSpaceDE/>
      <w:spacing w:before="100" w:beforeAutospacing="1" w:after="100" w:afterAutospacing="1"/>
      <w:ind w:firstLine="0"/>
      <w:jc w:val="left"/>
    </w:pPr>
    <w:rPr>
      <w:szCs w:val="24"/>
      <w:lang w:eastAsia="ru-RU"/>
    </w:rPr>
  </w:style>
  <w:style w:type="paragraph" w:customStyle="1" w:styleId="affff">
    <w:name w:val="Маркированный список СамНИПИ"/>
    <w:link w:val="affff0"/>
    <w:rsid w:val="0089168C"/>
    <w:pPr>
      <w:tabs>
        <w:tab w:val="num" w:pos="284"/>
        <w:tab w:val="left" w:pos="1038"/>
      </w:tabs>
      <w:jc w:val="both"/>
    </w:pPr>
    <w:rPr>
      <w:rFonts w:ascii="Arial" w:hAnsi="Arial"/>
      <w:lang w:eastAsia="ja-JP"/>
    </w:rPr>
  </w:style>
  <w:style w:type="character" w:customStyle="1" w:styleId="affff0">
    <w:name w:val="Маркированный список СамНИПИ Знак"/>
    <w:basedOn w:val="a5"/>
    <w:link w:val="affff"/>
    <w:locked/>
    <w:rsid w:val="0089168C"/>
    <w:rPr>
      <w:rFonts w:ascii="Arial" w:hAnsi="Arial"/>
      <w:lang w:val="ru-RU" w:eastAsia="ja-JP" w:bidi="ar-SA"/>
    </w:rPr>
  </w:style>
  <w:style w:type="character" w:customStyle="1" w:styleId="130">
    <w:name w:val="Основной текст (13)_"/>
    <w:basedOn w:val="a5"/>
    <w:link w:val="131"/>
    <w:locked/>
    <w:rsid w:val="0089168C"/>
    <w:rPr>
      <w:rFonts w:cs="Times New Roman"/>
      <w:sz w:val="17"/>
      <w:szCs w:val="17"/>
      <w:shd w:val="clear" w:color="auto" w:fill="FFFFFF"/>
    </w:rPr>
  </w:style>
  <w:style w:type="paragraph" w:customStyle="1" w:styleId="131">
    <w:name w:val="Основной текст (13)1"/>
    <w:basedOn w:val="a4"/>
    <w:link w:val="130"/>
    <w:rsid w:val="0089168C"/>
    <w:pPr>
      <w:widowControl/>
      <w:suppressAutoHyphens w:val="0"/>
      <w:autoSpaceDE/>
      <w:spacing w:line="240" w:lineRule="atLeast"/>
      <w:ind w:firstLine="0"/>
      <w:jc w:val="left"/>
    </w:pPr>
    <w:rPr>
      <w:sz w:val="17"/>
      <w:szCs w:val="17"/>
      <w:lang w:eastAsia="ru-RU"/>
    </w:rPr>
  </w:style>
  <w:style w:type="paragraph" w:customStyle="1" w:styleId="affff1">
    <w:name w:val="Основной шрифт абзаца Знак"/>
    <w:aliases w:val="Знак4 Знак"/>
    <w:basedOn w:val="a4"/>
    <w:rsid w:val="0089168C"/>
    <w:pPr>
      <w:widowControl/>
      <w:suppressAutoHyphens w:val="0"/>
      <w:autoSpaceDE/>
      <w:spacing w:after="160" w:line="240" w:lineRule="exact"/>
      <w:ind w:firstLine="0"/>
      <w:jc w:val="left"/>
    </w:pPr>
    <w:rPr>
      <w:rFonts w:ascii="Verdana" w:hAnsi="Verdana"/>
      <w:szCs w:val="24"/>
      <w:lang w:val="en-US" w:eastAsia="en-US"/>
    </w:rPr>
  </w:style>
  <w:style w:type="character" w:customStyle="1" w:styleId="132">
    <w:name w:val="Основной текст + Полужирный13"/>
    <w:rsid w:val="0089168C"/>
    <w:rPr>
      <w:rFonts w:ascii="Times New Roman" w:hAnsi="Times New Roman"/>
      <w:b/>
      <w:spacing w:val="0"/>
      <w:sz w:val="22"/>
      <w:lang w:val="ru-RU" w:eastAsia="ru-RU"/>
    </w:rPr>
  </w:style>
  <w:style w:type="character" w:customStyle="1" w:styleId="affff2">
    <w:name w:val="Основной текст + Полужирный"/>
    <w:aliases w:val="Курсив,Интервал 0 pt10"/>
    <w:rsid w:val="0089168C"/>
    <w:rPr>
      <w:rFonts w:ascii="Times New Roman" w:hAnsi="Times New Roman"/>
      <w:b/>
      <w:spacing w:val="0"/>
      <w:sz w:val="24"/>
      <w:lang w:val="en-US" w:eastAsia="en-US"/>
    </w:rPr>
  </w:style>
  <w:style w:type="paragraph" w:customStyle="1" w:styleId="39">
    <w:name w:val="Без интервала3"/>
    <w:qFormat/>
    <w:rsid w:val="00FA36A3"/>
    <w:pPr>
      <w:widowControl w:val="0"/>
      <w:suppressAutoHyphens/>
      <w:autoSpaceDE w:val="0"/>
      <w:ind w:firstLine="720"/>
      <w:jc w:val="both"/>
    </w:pPr>
    <w:rPr>
      <w:sz w:val="24"/>
      <w:lang w:eastAsia="ar-SA"/>
    </w:rPr>
  </w:style>
  <w:style w:type="paragraph" w:customStyle="1" w:styleId="3a">
    <w:name w:val="Обычный3"/>
    <w:rsid w:val="00D377C2"/>
    <w:pPr>
      <w:snapToGrid w:val="0"/>
    </w:pPr>
  </w:style>
  <w:style w:type="paragraph" w:customStyle="1" w:styleId="affff3">
    <w:name w:val="Стиль"/>
    <w:rsid w:val="00A85F66"/>
    <w:pPr>
      <w:widowControl w:val="0"/>
      <w:autoSpaceDE w:val="0"/>
      <w:autoSpaceDN w:val="0"/>
      <w:adjustRightInd w:val="0"/>
    </w:pPr>
    <w:rPr>
      <w:sz w:val="24"/>
      <w:szCs w:val="24"/>
    </w:rPr>
  </w:style>
  <w:style w:type="paragraph" w:customStyle="1" w:styleId="-">
    <w:name w:val="Перечисление -"/>
    <w:basedOn w:val="-00"/>
    <w:link w:val="-1"/>
    <w:rsid w:val="004A109E"/>
    <w:pPr>
      <w:numPr>
        <w:numId w:val="14"/>
      </w:numPr>
      <w:suppressAutoHyphens w:val="0"/>
      <w:ind w:firstLine="851"/>
      <w:contextualSpacing/>
    </w:pPr>
  </w:style>
  <w:style w:type="character" w:customStyle="1" w:styleId="-1">
    <w:name w:val="Перечисление - Знак"/>
    <w:link w:val="-"/>
    <w:locked/>
    <w:rsid w:val="004A109E"/>
    <w:rPr>
      <w:sz w:val="28"/>
      <w:szCs w:val="28"/>
      <w:lang w:eastAsia="ar-SA"/>
    </w:rPr>
  </w:style>
  <w:style w:type="paragraph" w:customStyle="1" w:styleId="a3">
    <w:name w:val="Перечисление а)"/>
    <w:basedOn w:val="-00"/>
    <w:rsid w:val="004A109E"/>
    <w:pPr>
      <w:numPr>
        <w:numId w:val="15"/>
      </w:numPr>
      <w:tabs>
        <w:tab w:val="num" w:pos="360"/>
        <w:tab w:val="num" w:pos="780"/>
      </w:tabs>
      <w:suppressAutoHyphens w:val="0"/>
      <w:ind w:left="780"/>
      <w:contextualSpacing/>
    </w:pPr>
    <w:rPr>
      <w:lang w:eastAsia="ru-RU"/>
    </w:rPr>
  </w:style>
  <w:style w:type="paragraph" w:customStyle="1" w:styleId="15">
    <w:name w:val="Перечисление 1)"/>
    <w:basedOn w:val="-00"/>
    <w:rsid w:val="004A109E"/>
    <w:pPr>
      <w:numPr>
        <w:ilvl w:val="1"/>
        <w:numId w:val="15"/>
      </w:numPr>
      <w:tabs>
        <w:tab w:val="num" w:pos="360"/>
        <w:tab w:val="num" w:pos="1440"/>
      </w:tabs>
      <w:suppressAutoHyphens w:val="0"/>
      <w:contextualSpacing/>
    </w:pPr>
    <w:rPr>
      <w:lang w:eastAsia="ru-RU"/>
    </w:rPr>
  </w:style>
  <w:style w:type="character" w:customStyle="1" w:styleId="1f2">
    <w:name w:val="Обычный (Интернет) Знак1"/>
    <w:link w:val="afb"/>
    <w:locked/>
    <w:rsid w:val="007F3244"/>
    <w:rPr>
      <w:sz w:val="24"/>
      <w:lang w:eastAsia="ar-SA" w:bidi="ar-SA"/>
    </w:rPr>
  </w:style>
  <w:style w:type="character" w:customStyle="1" w:styleId="ConsNormal0">
    <w:name w:val="ConsNormal Знак"/>
    <w:link w:val="ConsNormal"/>
    <w:locked/>
    <w:rsid w:val="007F3244"/>
    <w:rPr>
      <w:rFonts w:ascii="Arial" w:hAnsi="Arial"/>
      <w:lang w:eastAsia="ar-SA" w:bidi="ar-SA"/>
    </w:rPr>
  </w:style>
  <w:style w:type="character" w:customStyle="1" w:styleId="ConsPlusNormal0">
    <w:name w:val="ConsPlusNormal Знак"/>
    <w:link w:val="ConsPlusNormal"/>
    <w:qFormat/>
    <w:locked/>
    <w:rsid w:val="007F3244"/>
    <w:rPr>
      <w:rFonts w:ascii="Arial" w:hAnsi="Arial"/>
      <w:lang w:eastAsia="ar-SA" w:bidi="ar-SA"/>
    </w:rPr>
  </w:style>
  <w:style w:type="paragraph" w:customStyle="1" w:styleId="affff4">
    <w:name w:val="таблица"/>
    <w:basedOn w:val="af4"/>
    <w:rsid w:val="002C1AC3"/>
    <w:pPr>
      <w:suppressAutoHyphens w:val="0"/>
      <w:jc w:val="both"/>
    </w:pPr>
    <w:rPr>
      <w:sz w:val="24"/>
      <w:lang w:eastAsia="ru-RU"/>
    </w:rPr>
  </w:style>
  <w:style w:type="character" w:customStyle="1" w:styleId="mw-headline">
    <w:name w:val="mw-headline"/>
    <w:rsid w:val="00A03222"/>
  </w:style>
  <w:style w:type="character" w:customStyle="1" w:styleId="mw-editsection">
    <w:name w:val="mw-editsection"/>
    <w:rsid w:val="00A03222"/>
  </w:style>
  <w:style w:type="character" w:customStyle="1" w:styleId="mw-editsection-bracket">
    <w:name w:val="mw-editsection-bracket"/>
    <w:rsid w:val="00A03222"/>
  </w:style>
  <w:style w:type="character" w:customStyle="1" w:styleId="mw-editsection-divider">
    <w:name w:val="mw-editsection-divider"/>
    <w:rsid w:val="00A03222"/>
  </w:style>
  <w:style w:type="character" w:customStyle="1" w:styleId="coordinates">
    <w:name w:val="coordinates"/>
    <w:rsid w:val="00A03222"/>
  </w:style>
  <w:style w:type="character" w:customStyle="1" w:styleId="geo-lat">
    <w:name w:val="geo-lat"/>
    <w:rsid w:val="00A03222"/>
  </w:style>
  <w:style w:type="character" w:customStyle="1" w:styleId="geo-lon">
    <w:name w:val="geo-lon"/>
    <w:rsid w:val="00A03222"/>
  </w:style>
  <w:style w:type="character" w:customStyle="1" w:styleId="toctoggle">
    <w:name w:val="toctoggle"/>
    <w:rsid w:val="00A03222"/>
  </w:style>
  <w:style w:type="character" w:customStyle="1" w:styleId="tocnumber">
    <w:name w:val="tocnumber"/>
    <w:rsid w:val="00A03222"/>
  </w:style>
  <w:style w:type="character" w:customStyle="1" w:styleId="toctext">
    <w:name w:val="toctext"/>
    <w:rsid w:val="00A03222"/>
  </w:style>
  <w:style w:type="paragraph" w:customStyle="1" w:styleId="1ff">
    <w:name w:val="ПашСтиль1"/>
    <w:basedOn w:val="a4"/>
    <w:rsid w:val="00CB6120"/>
    <w:pPr>
      <w:widowControl/>
      <w:suppressAutoHyphens w:val="0"/>
      <w:autoSpaceDE/>
      <w:ind w:firstLine="0"/>
      <w:jc w:val="left"/>
    </w:pPr>
    <w:rPr>
      <w:rFonts w:ascii="Courier New" w:hAnsi="Courier New"/>
      <w:lang w:eastAsia="ru-RU"/>
    </w:rPr>
  </w:style>
  <w:style w:type="character" w:customStyle="1" w:styleId="affc">
    <w:name w:val="Маркированный список Знак"/>
    <w:link w:val="a0"/>
    <w:locked/>
    <w:rsid w:val="005A3B08"/>
    <w:rPr>
      <w:sz w:val="28"/>
      <w:szCs w:val="28"/>
      <w:shd w:val="clear" w:color="auto" w:fill="FFFFFF"/>
      <w:lang w:eastAsia="ar-SA"/>
    </w:rPr>
  </w:style>
  <w:style w:type="paragraph" w:customStyle="1" w:styleId="affff5">
    <w:name w:val="Основной"/>
    <w:basedOn w:val="aff2"/>
    <w:rsid w:val="005A3B08"/>
    <w:pPr>
      <w:widowControl/>
      <w:suppressAutoHyphens w:val="0"/>
      <w:autoSpaceDE/>
      <w:spacing w:after="0"/>
      <w:ind w:left="0" w:firstLine="680"/>
    </w:pPr>
    <w:rPr>
      <w:sz w:val="28"/>
      <w:szCs w:val="24"/>
    </w:rPr>
  </w:style>
  <w:style w:type="paragraph" w:customStyle="1" w:styleId="1ff0">
    <w:name w:val="1 Знак"/>
    <w:basedOn w:val="a4"/>
    <w:rsid w:val="005A3B08"/>
    <w:pPr>
      <w:widowControl/>
      <w:suppressAutoHyphens w:val="0"/>
      <w:autoSpaceDE/>
      <w:ind w:firstLine="0"/>
      <w:jc w:val="left"/>
    </w:pPr>
    <w:rPr>
      <w:rFonts w:ascii="Verdana" w:hAnsi="Verdana" w:cs="Verdana"/>
      <w:sz w:val="20"/>
      <w:lang w:val="en-US" w:eastAsia="en-US"/>
    </w:rPr>
  </w:style>
  <w:style w:type="paragraph" w:customStyle="1" w:styleId="ConsPlusNonformat">
    <w:name w:val="ConsPlusNonformat"/>
    <w:uiPriority w:val="99"/>
    <w:rsid w:val="005A3B08"/>
    <w:pPr>
      <w:widowControl w:val="0"/>
      <w:autoSpaceDE w:val="0"/>
      <w:autoSpaceDN w:val="0"/>
      <w:adjustRightInd w:val="0"/>
    </w:pPr>
    <w:rPr>
      <w:rFonts w:ascii="Courier New" w:hAnsi="Courier New" w:cs="Courier New"/>
    </w:rPr>
  </w:style>
  <w:style w:type="paragraph" w:customStyle="1" w:styleId="affff6">
    <w:name w:val="Продолжение"/>
    <w:basedOn w:val="a4"/>
    <w:next w:val="a4"/>
    <w:rsid w:val="005A3B08"/>
    <w:pPr>
      <w:widowControl/>
      <w:tabs>
        <w:tab w:val="right" w:pos="0"/>
      </w:tabs>
      <w:autoSpaceDE/>
      <w:spacing w:after="120"/>
      <w:ind w:firstLine="0"/>
      <w:jc w:val="right"/>
      <w:outlineLvl w:val="8"/>
    </w:pPr>
    <w:rPr>
      <w:bCs/>
      <w:lang w:eastAsia="ru-RU"/>
    </w:rPr>
  </w:style>
  <w:style w:type="paragraph" w:customStyle="1" w:styleId="1ff1">
    <w:name w:val="Знак1 Знак Знак Знак"/>
    <w:basedOn w:val="a4"/>
    <w:rsid w:val="005A3B08"/>
    <w:pPr>
      <w:widowControl/>
      <w:suppressAutoHyphens w:val="0"/>
      <w:autoSpaceDE/>
      <w:ind w:firstLine="0"/>
      <w:jc w:val="left"/>
    </w:pPr>
    <w:rPr>
      <w:rFonts w:ascii="Verdana" w:hAnsi="Verdana" w:cs="Verdana"/>
      <w:sz w:val="20"/>
      <w:lang w:val="en-US" w:eastAsia="en-US"/>
    </w:rPr>
  </w:style>
  <w:style w:type="paragraph" w:customStyle="1" w:styleId="ListParagraph1">
    <w:name w:val="List Paragraph1"/>
    <w:basedOn w:val="a4"/>
    <w:rsid w:val="005A3B08"/>
    <w:pPr>
      <w:suppressAutoHyphens w:val="0"/>
      <w:autoSpaceDN w:val="0"/>
      <w:adjustRightInd w:val="0"/>
      <w:ind w:left="720"/>
      <w:contextualSpacing/>
    </w:pPr>
    <w:rPr>
      <w:sz w:val="26"/>
      <w:szCs w:val="26"/>
      <w:lang w:eastAsia="ru-RU"/>
    </w:rPr>
  </w:style>
  <w:style w:type="paragraph" w:customStyle="1" w:styleId="1ff2">
    <w:name w:val="Заголовок оглавления1"/>
    <w:basedOn w:val="16"/>
    <w:next w:val="a4"/>
    <w:uiPriority w:val="39"/>
    <w:unhideWhenUsed/>
    <w:rsid w:val="005A3B08"/>
    <w:pPr>
      <w:keepLines/>
      <w:widowControl/>
      <w:numPr>
        <w:numId w:val="0"/>
      </w:numPr>
      <w:suppressAutoHyphens w:val="0"/>
      <w:autoSpaceDE/>
      <w:spacing w:before="480" w:line="276" w:lineRule="auto"/>
      <w:outlineLvl w:val="9"/>
    </w:pPr>
    <w:rPr>
      <w:rFonts w:ascii="Cambria" w:hAnsi="Cambria"/>
      <w:color w:val="365F91"/>
      <w:kern w:val="0"/>
      <w:lang w:eastAsia="ru-RU"/>
    </w:rPr>
  </w:style>
  <w:style w:type="numbering" w:customStyle="1" w:styleId="-2">
    <w:name w:val="маркированный -2"/>
    <w:rsid w:val="007D20F5"/>
    <w:pPr>
      <w:numPr>
        <w:numId w:val="13"/>
      </w:numPr>
    </w:pPr>
  </w:style>
  <w:style w:type="numbering" w:customStyle="1" w:styleId="a2">
    <w:name w:val="ПЗ перечисление"/>
    <w:rsid w:val="007D20F5"/>
    <w:pPr>
      <w:numPr>
        <w:numId w:val="15"/>
      </w:numPr>
    </w:pPr>
  </w:style>
  <w:style w:type="paragraph" w:styleId="afffe">
    <w:name w:val="List Paragraph"/>
    <w:aliases w:val="Заголовок_3,Варианты ответов,Абзац списка основной,Список_маркированный,List Paragraph,ПАРАГРАФ,Use Case List Paragraph,ТЗ список,Абзац списка литеральный,Bullet List,FooterText,numbered,Bullet 1,it_List1,асз.Списка,Абзац основного текста"/>
    <w:basedOn w:val="a4"/>
    <w:link w:val="affff7"/>
    <w:uiPriority w:val="34"/>
    <w:qFormat/>
    <w:rsid w:val="00BE18A9"/>
    <w:pPr>
      <w:ind w:left="720"/>
      <w:contextualSpacing/>
    </w:pPr>
  </w:style>
  <w:style w:type="paragraph" w:customStyle="1" w:styleId="xl63">
    <w:name w:val="xl63"/>
    <w:basedOn w:val="a4"/>
    <w:rsid w:val="004460C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center"/>
      <w:textAlignment w:val="center"/>
    </w:pPr>
    <w:rPr>
      <w:b/>
      <w:bCs/>
      <w:sz w:val="20"/>
      <w:lang w:eastAsia="ru-RU"/>
    </w:rPr>
  </w:style>
  <w:style w:type="paragraph" w:customStyle="1" w:styleId="xl64">
    <w:name w:val="xl64"/>
    <w:basedOn w:val="a4"/>
    <w:rsid w:val="004460C1"/>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ind w:firstLine="0"/>
      <w:jc w:val="center"/>
    </w:pPr>
    <w:rPr>
      <w:sz w:val="20"/>
      <w:lang w:eastAsia="ru-RU"/>
    </w:rPr>
  </w:style>
  <w:style w:type="character" w:customStyle="1" w:styleId="1ff3">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724E16"/>
    <w:rPr>
      <w:sz w:val="24"/>
    </w:rPr>
  </w:style>
  <w:style w:type="paragraph" w:customStyle="1" w:styleId="122">
    <w:name w:val="Абзац списка12"/>
    <w:basedOn w:val="a4"/>
    <w:rsid w:val="00724E16"/>
    <w:pPr>
      <w:suppressAutoHyphens w:val="0"/>
      <w:autoSpaceDN w:val="0"/>
      <w:adjustRightInd w:val="0"/>
      <w:ind w:left="720"/>
      <w:contextualSpacing/>
    </w:pPr>
    <w:rPr>
      <w:sz w:val="26"/>
      <w:szCs w:val="26"/>
      <w:lang w:eastAsia="ru-RU"/>
    </w:rPr>
  </w:style>
  <w:style w:type="paragraph" w:styleId="affff8">
    <w:name w:val="No Spacing"/>
    <w:aliases w:val="Мой стиль,МОЯ ТАБЛИЦА"/>
    <w:link w:val="affff9"/>
    <w:uiPriority w:val="1"/>
    <w:rsid w:val="00724E16"/>
    <w:pPr>
      <w:widowControl w:val="0"/>
      <w:suppressAutoHyphens/>
      <w:autoSpaceDE w:val="0"/>
      <w:ind w:firstLine="720"/>
      <w:jc w:val="both"/>
    </w:pPr>
    <w:rPr>
      <w:sz w:val="24"/>
      <w:lang w:eastAsia="ar-SA"/>
    </w:rPr>
  </w:style>
  <w:style w:type="paragraph" w:styleId="affffa">
    <w:name w:val="TOC Heading"/>
    <w:basedOn w:val="16"/>
    <w:next w:val="a4"/>
    <w:uiPriority w:val="39"/>
    <w:unhideWhenUsed/>
    <w:qFormat/>
    <w:rsid w:val="00724E16"/>
    <w:pPr>
      <w:keepLines/>
      <w:widowControl/>
      <w:numPr>
        <w:numId w:val="0"/>
      </w:numPr>
      <w:suppressAutoHyphens w:val="0"/>
      <w:autoSpaceDE/>
      <w:spacing w:before="480" w:line="276" w:lineRule="auto"/>
      <w:outlineLvl w:val="9"/>
    </w:pPr>
    <w:rPr>
      <w:rFonts w:ascii="Cambria" w:hAnsi="Cambria"/>
      <w:color w:val="365F91"/>
      <w:kern w:val="0"/>
      <w:lang w:eastAsia="ru-RU"/>
    </w:rPr>
  </w:style>
  <w:style w:type="paragraph" w:styleId="affffb">
    <w:name w:val="endnote text"/>
    <w:basedOn w:val="a4"/>
    <w:link w:val="affffc"/>
    <w:unhideWhenUsed/>
    <w:locked/>
    <w:rsid w:val="00E92347"/>
    <w:rPr>
      <w:sz w:val="20"/>
    </w:rPr>
  </w:style>
  <w:style w:type="character" w:customStyle="1" w:styleId="affffc">
    <w:name w:val="Текст концевой сноски Знак"/>
    <w:basedOn w:val="a5"/>
    <w:link w:val="affffb"/>
    <w:qFormat/>
    <w:rsid w:val="00E92347"/>
    <w:rPr>
      <w:lang w:eastAsia="ar-SA"/>
    </w:rPr>
  </w:style>
  <w:style w:type="paragraph" w:customStyle="1" w:styleId="affffd">
    <w:name w:val="Общий"/>
    <w:basedOn w:val="a4"/>
    <w:qFormat/>
    <w:rsid w:val="00EF0AB9"/>
    <w:pPr>
      <w:widowControl/>
      <w:suppressAutoHyphens w:val="0"/>
      <w:autoSpaceDE/>
    </w:pPr>
    <w:rPr>
      <w:szCs w:val="24"/>
      <w:lang w:eastAsia="ru-RU"/>
    </w:rPr>
  </w:style>
  <w:style w:type="paragraph" w:customStyle="1" w:styleId="133">
    <w:name w:val="Основной 13"/>
    <w:basedOn w:val="a4"/>
    <w:rsid w:val="00EF0AB9"/>
    <w:pPr>
      <w:widowControl/>
      <w:tabs>
        <w:tab w:val="left" w:pos="1134"/>
      </w:tabs>
      <w:suppressAutoHyphens w:val="0"/>
      <w:autoSpaceDE/>
    </w:pPr>
    <w:rPr>
      <w:rFonts w:eastAsia="Calibri"/>
      <w:lang w:eastAsia="en-US"/>
    </w:rPr>
  </w:style>
  <w:style w:type="paragraph" w:customStyle="1" w:styleId="94">
    <w:name w:val="Основной текст (9)"/>
    <w:basedOn w:val="a4"/>
    <w:uiPriority w:val="99"/>
    <w:qFormat/>
    <w:rsid w:val="005D590E"/>
    <w:pPr>
      <w:widowControl/>
      <w:tabs>
        <w:tab w:val="left" w:pos="1134"/>
      </w:tabs>
      <w:autoSpaceDE/>
      <w:spacing w:line="240" w:lineRule="exact"/>
      <w:jc w:val="right"/>
    </w:pPr>
    <w:rPr>
      <w:szCs w:val="24"/>
      <w:shd w:val="clear" w:color="auto" w:fill="FFFFFF"/>
      <w:lang w:val="x-none" w:eastAsia="zh-CN"/>
    </w:rPr>
  </w:style>
  <w:style w:type="character" w:customStyle="1" w:styleId="1ff4">
    <w:name w:val="Неразрешенное упоминание1"/>
    <w:basedOn w:val="a5"/>
    <w:uiPriority w:val="99"/>
    <w:unhideWhenUsed/>
    <w:rsid w:val="00CA118A"/>
    <w:rPr>
      <w:color w:val="605E5C"/>
      <w:shd w:val="clear" w:color="auto" w:fill="E1DFDD"/>
    </w:rPr>
  </w:style>
  <w:style w:type="table" w:customStyle="1" w:styleId="OTR1">
    <w:name w:val="OTR1"/>
    <w:basedOn w:val="a6"/>
    <w:next w:val="afff"/>
    <w:rsid w:val="0076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2">
    <w:name w:val="OTR2"/>
    <w:basedOn w:val="a6"/>
    <w:next w:val="afff"/>
    <w:uiPriority w:val="39"/>
    <w:rsid w:val="0076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Абзац списка Знак"/>
    <w:aliases w:val="Заголовок_3 Знак,Варианты ответов Знак,Абзац списка основной Знак,Список_маркированный Знак,List Paragraph Знак,ПАРАГРАФ Знак,Use Case List Paragraph Знак,ТЗ список Знак,Абзац списка литеральный Знак,Bullet List Знак,FooterText Знак"/>
    <w:link w:val="afffe"/>
    <w:uiPriority w:val="34"/>
    <w:qFormat/>
    <w:locked/>
    <w:rsid w:val="00AB41B1"/>
    <w:rPr>
      <w:sz w:val="24"/>
      <w:lang w:eastAsia="ar-SA"/>
    </w:rPr>
  </w:style>
  <w:style w:type="paragraph" w:customStyle="1" w:styleId="140">
    <w:name w:val="Основной 14"/>
    <w:basedOn w:val="a4"/>
    <w:qFormat/>
    <w:rsid w:val="00AB41B1"/>
    <w:pPr>
      <w:widowControl/>
      <w:suppressAutoHyphens w:val="0"/>
      <w:autoSpaceDN w:val="0"/>
      <w:adjustRightInd w:val="0"/>
    </w:pPr>
    <w:rPr>
      <w:lang w:eastAsia="ru-RU"/>
    </w:rPr>
  </w:style>
  <w:style w:type="paragraph" w:customStyle="1" w:styleId="123">
    <w:name w:val="Таблица 12"/>
    <w:basedOn w:val="a4"/>
    <w:link w:val="124"/>
    <w:qFormat/>
    <w:rsid w:val="00ED2AC6"/>
    <w:pPr>
      <w:ind w:firstLine="0"/>
      <w:jc w:val="left"/>
    </w:pPr>
    <w:rPr>
      <w:rFonts w:eastAsia="Calibri"/>
      <w:sz w:val="24"/>
      <w:szCs w:val="24"/>
      <w:lang w:eastAsia="en-US"/>
    </w:rPr>
  </w:style>
  <w:style w:type="character" w:customStyle="1" w:styleId="124">
    <w:name w:val="Таблица 12 Знак"/>
    <w:basedOn w:val="a5"/>
    <w:link w:val="123"/>
    <w:rsid w:val="00ED2AC6"/>
    <w:rPr>
      <w:rFonts w:eastAsia="Calibri"/>
      <w:sz w:val="24"/>
      <w:szCs w:val="24"/>
      <w:shd w:val="clear" w:color="auto" w:fill="FFFFFF"/>
      <w:lang w:eastAsia="en-US"/>
    </w:rPr>
  </w:style>
  <w:style w:type="character" w:customStyle="1" w:styleId="affffe">
    <w:name w:val="Текст_Обычный"/>
    <w:qFormat/>
    <w:rsid w:val="00B861F9"/>
    <w:rPr>
      <w:b w:val="0"/>
      <w:bCs w:val="0"/>
    </w:rPr>
  </w:style>
  <w:style w:type="table" w:customStyle="1" w:styleId="TableGridReport1">
    <w:name w:val="Table Grid Report1"/>
    <w:basedOn w:val="a6"/>
    <w:next w:val="afff"/>
    <w:rsid w:val="007B7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6"/>
    <w:next w:val="afff"/>
    <w:uiPriority w:val="59"/>
    <w:rsid w:val="00145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
    <w:name w:val="Revision"/>
    <w:hidden/>
    <w:uiPriority w:val="99"/>
    <w:rsid w:val="002E093A"/>
    <w:rPr>
      <w:sz w:val="28"/>
      <w:szCs w:val="28"/>
      <w:lang w:eastAsia="ar-SA"/>
    </w:rPr>
  </w:style>
  <w:style w:type="table" w:customStyle="1" w:styleId="125">
    <w:name w:val="Сетка таблицы12"/>
    <w:basedOn w:val="a6"/>
    <w:next w:val="afff"/>
    <w:uiPriority w:val="59"/>
    <w:rsid w:val="00A020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Текст сноски Знак3"/>
    <w:aliases w:val="Table_Footnote_last Знак Знак4,Table_Footnote_last Знак Знак Знак2,Table_Footnote_last Знак3,-++ Знак1, Знак7 Знак Знак Знак Знак Знак Знак Знак Знак1,Текст сноски Знак Знак Знак Знак Знак2,Текст сноски Знак Знак Знак Знак2"/>
    <w:basedOn w:val="a5"/>
    <w:uiPriority w:val="99"/>
    <w:rsid w:val="00644086"/>
    <w:rPr>
      <w:rFonts w:ascii="Times New Roman" w:eastAsia="Times New Roman" w:hAnsi="Times New Roman" w:cs="Times New Roman"/>
      <w:sz w:val="20"/>
      <w:szCs w:val="20"/>
      <w:lang w:eastAsia="zh-CN"/>
    </w:rPr>
  </w:style>
  <w:style w:type="paragraph" w:customStyle="1" w:styleId="1ff5">
    <w:name w:val="Список_маркерный_1_уровень"/>
    <w:link w:val="1ff6"/>
    <w:qFormat/>
    <w:rsid w:val="00644086"/>
    <w:pPr>
      <w:suppressAutoHyphens/>
      <w:spacing w:before="60" w:after="100"/>
      <w:jc w:val="both"/>
    </w:pPr>
    <w:rPr>
      <w:sz w:val="24"/>
      <w:szCs w:val="24"/>
      <w:lang w:eastAsia="zh-CN"/>
    </w:rPr>
  </w:style>
  <w:style w:type="character" w:customStyle="1" w:styleId="affff9">
    <w:name w:val="Без интервала Знак"/>
    <w:aliases w:val="Мой стиль Знак,МОЯ ТАБЛИЦА Знак"/>
    <w:link w:val="affff8"/>
    <w:qFormat/>
    <w:rsid w:val="00A36AF2"/>
    <w:rPr>
      <w:sz w:val="24"/>
      <w:lang w:eastAsia="ar-SA"/>
    </w:rPr>
  </w:style>
  <w:style w:type="character" w:customStyle="1" w:styleId="1ff6">
    <w:name w:val="Список_маркерный_1_уровень Знак"/>
    <w:basedOn w:val="a5"/>
    <w:link w:val="1ff5"/>
    <w:locked/>
    <w:rsid w:val="00542B7C"/>
    <w:rPr>
      <w:sz w:val="24"/>
      <w:szCs w:val="24"/>
      <w:lang w:eastAsia="zh-CN"/>
    </w:rPr>
  </w:style>
  <w:style w:type="character" w:customStyle="1" w:styleId="FontStyle425">
    <w:name w:val="Font Style425"/>
    <w:uiPriority w:val="99"/>
    <w:rsid w:val="00715E69"/>
    <w:rPr>
      <w:rFonts w:ascii="Times New Roman" w:hAnsi="Times New Roman" w:cs="Times New Roman"/>
      <w:sz w:val="22"/>
      <w:szCs w:val="22"/>
    </w:rPr>
  </w:style>
  <w:style w:type="paragraph" w:customStyle="1" w:styleId="141">
    <w:name w:val="Титул_заголовок_14"/>
    <w:rsid w:val="008D6DEC"/>
    <w:pPr>
      <w:spacing w:line="480" w:lineRule="auto"/>
      <w:contextualSpacing/>
      <w:jc w:val="center"/>
    </w:pPr>
    <w:rPr>
      <w:caps/>
      <w:sz w:val="28"/>
      <w:szCs w:val="36"/>
    </w:rPr>
  </w:style>
  <w:style w:type="paragraph" w:customStyle="1" w:styleId="134">
    <w:name w:val="Титул_заголовок_13"/>
    <w:rsid w:val="007725F3"/>
    <w:pPr>
      <w:contextualSpacing/>
      <w:jc w:val="center"/>
    </w:pPr>
    <w:rPr>
      <w:caps/>
      <w:sz w:val="26"/>
      <w:szCs w:val="36"/>
    </w:rPr>
  </w:style>
  <w:style w:type="paragraph" w:customStyle="1" w:styleId="135">
    <w:name w:val="Таблица_по ширине_13"/>
    <w:basedOn w:val="a4"/>
    <w:next w:val="a4"/>
    <w:qFormat/>
    <w:rsid w:val="007725F3"/>
    <w:pPr>
      <w:widowControl/>
      <w:shd w:val="clear" w:color="auto" w:fill="auto"/>
      <w:suppressAutoHyphens w:val="0"/>
      <w:autoSpaceDE/>
      <w:ind w:firstLine="0"/>
    </w:pPr>
    <w:rPr>
      <w:sz w:val="26"/>
      <w:szCs w:val="22"/>
      <w:lang w:eastAsia="ru-RU"/>
    </w:rPr>
  </w:style>
  <w:style w:type="paragraph" w:customStyle="1" w:styleId="afffff0">
    <w:name w:val="Абзац"/>
    <w:link w:val="afffff1"/>
    <w:qFormat/>
    <w:rsid w:val="007725F3"/>
    <w:pPr>
      <w:spacing w:before="120" w:after="60"/>
      <w:ind w:firstLine="709"/>
      <w:jc w:val="both"/>
    </w:pPr>
    <w:rPr>
      <w:sz w:val="28"/>
      <w:szCs w:val="24"/>
    </w:rPr>
  </w:style>
  <w:style w:type="character" w:customStyle="1" w:styleId="afffff1">
    <w:name w:val="Абзац Знак"/>
    <w:basedOn w:val="a5"/>
    <w:link w:val="afffff0"/>
    <w:qFormat/>
    <w:rsid w:val="007725F3"/>
    <w:rPr>
      <w:sz w:val="28"/>
      <w:szCs w:val="24"/>
    </w:rPr>
  </w:style>
  <w:style w:type="character" w:customStyle="1" w:styleId="2e">
    <w:name w:val="Основной текст (2)"/>
    <w:basedOn w:val="a5"/>
    <w:rsid w:val="007725F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36">
    <w:name w:val="Таблица_центр_13"/>
    <w:basedOn w:val="a4"/>
    <w:rsid w:val="00CB731D"/>
    <w:pPr>
      <w:widowControl/>
      <w:shd w:val="clear" w:color="auto" w:fill="auto"/>
      <w:suppressAutoHyphens w:val="0"/>
      <w:autoSpaceDE/>
      <w:ind w:firstLine="0"/>
      <w:jc w:val="center"/>
    </w:pPr>
    <w:rPr>
      <w:sz w:val="26"/>
      <w:szCs w:val="22"/>
      <w:lang w:eastAsia="ru-RU"/>
    </w:rPr>
  </w:style>
  <w:style w:type="paragraph" w:customStyle="1" w:styleId="afffff2">
    <w:name w:val="Прижатый влево"/>
    <w:basedOn w:val="a4"/>
    <w:next w:val="a4"/>
    <w:uiPriority w:val="99"/>
    <w:rsid w:val="00D40A2D"/>
    <w:pPr>
      <w:shd w:val="clear" w:color="auto" w:fill="auto"/>
      <w:suppressAutoHyphens w:val="0"/>
      <w:autoSpaceDN w:val="0"/>
      <w:adjustRightInd w:val="0"/>
      <w:ind w:firstLine="0"/>
      <w:jc w:val="left"/>
    </w:pPr>
    <w:rPr>
      <w:rFonts w:ascii="Times New Roman CYR" w:eastAsiaTheme="minorEastAsia" w:hAnsi="Times New Roman CYR" w:cs="Times New Roman CYR"/>
      <w:sz w:val="24"/>
      <w:szCs w:val="24"/>
      <w:lang w:eastAsia="ru-RU"/>
    </w:rPr>
  </w:style>
  <w:style w:type="table" w:customStyle="1" w:styleId="TableGridReport11">
    <w:name w:val="Table Grid Report11"/>
    <w:basedOn w:val="a6"/>
    <w:next w:val="afff"/>
    <w:rsid w:val="00D6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7">
    <w:name w:val="Сетка таблицы1"/>
    <w:basedOn w:val="a6"/>
    <w:next w:val="afff"/>
    <w:uiPriority w:val="39"/>
    <w:rsid w:val="00D672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Табличный_боковик_правый_11"/>
    <w:basedOn w:val="140"/>
    <w:qFormat/>
    <w:rsid w:val="00FE7D34"/>
    <w:pPr>
      <w:shd w:val="clear" w:color="auto" w:fill="auto"/>
      <w:ind w:firstLine="0"/>
      <w:jc w:val="left"/>
    </w:pPr>
    <w:rPr>
      <w:sz w:val="24"/>
      <w:szCs w:val="24"/>
    </w:rPr>
  </w:style>
  <w:style w:type="table" w:customStyle="1" w:styleId="810">
    <w:name w:val="Сетка таблицы81"/>
    <w:basedOn w:val="a6"/>
    <w:next w:val="afff"/>
    <w:uiPriority w:val="59"/>
    <w:rsid w:val="004A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fff"/>
    <w:rsid w:val="004A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3">
    <w:name w:val="Book Title"/>
    <w:basedOn w:val="a5"/>
    <w:uiPriority w:val="33"/>
    <w:qFormat/>
    <w:rsid w:val="008479F2"/>
    <w:rPr>
      <w:b/>
      <w:bCs/>
      <w:i/>
      <w:iCs/>
      <w:spacing w:val="5"/>
    </w:rPr>
  </w:style>
  <w:style w:type="numbering" w:customStyle="1" w:styleId="1ff8">
    <w:name w:val="Нет списка1"/>
    <w:next w:val="a7"/>
    <w:uiPriority w:val="99"/>
    <w:semiHidden/>
    <w:unhideWhenUsed/>
    <w:rsid w:val="005E2581"/>
  </w:style>
  <w:style w:type="character" w:customStyle="1" w:styleId="WW8Num2z2">
    <w:name w:val="WW8Num2z2"/>
    <w:rsid w:val="005E2581"/>
  </w:style>
  <w:style w:type="character" w:customStyle="1" w:styleId="WW8Num2z4">
    <w:name w:val="WW8Num2z4"/>
    <w:rsid w:val="005E2581"/>
  </w:style>
  <w:style w:type="character" w:customStyle="1" w:styleId="WW8Num2z5">
    <w:name w:val="WW8Num2z5"/>
    <w:rsid w:val="005E2581"/>
  </w:style>
  <w:style w:type="character" w:customStyle="1" w:styleId="WW8Num2z6">
    <w:name w:val="WW8Num2z6"/>
    <w:rsid w:val="005E2581"/>
  </w:style>
  <w:style w:type="character" w:customStyle="1" w:styleId="WW8Num2z7">
    <w:name w:val="WW8Num2z7"/>
    <w:rsid w:val="005E2581"/>
  </w:style>
  <w:style w:type="character" w:customStyle="1" w:styleId="WW8Num2z8">
    <w:name w:val="WW8Num2z8"/>
    <w:rsid w:val="005E2581"/>
  </w:style>
  <w:style w:type="character" w:customStyle="1" w:styleId="WW8Num9z0">
    <w:name w:val="WW8Num9z0"/>
    <w:rsid w:val="005E2581"/>
    <w:rPr>
      <w:rFonts w:hint="default"/>
    </w:rPr>
  </w:style>
  <w:style w:type="character" w:customStyle="1" w:styleId="WW8Num28z0">
    <w:name w:val="WW8Num28z0"/>
    <w:rsid w:val="005E2581"/>
    <w:rPr>
      <w:rFonts w:ascii="Symbol" w:hAnsi="Symbol" w:cs="Symbol" w:hint="default"/>
      <w:color w:val="auto"/>
    </w:rPr>
  </w:style>
  <w:style w:type="character" w:customStyle="1" w:styleId="WW8Num41z0">
    <w:name w:val="WW8Num41z0"/>
    <w:rsid w:val="005E2581"/>
    <w:rPr>
      <w:rFonts w:hint="default"/>
    </w:rPr>
  </w:style>
  <w:style w:type="character" w:customStyle="1" w:styleId="WW8Num46z0">
    <w:name w:val="WW8Num46z0"/>
    <w:rsid w:val="005E2581"/>
    <w:rPr>
      <w:rFonts w:ascii="Courier New" w:hAnsi="Courier New" w:cs="Courier New" w:hint="default"/>
    </w:rPr>
  </w:style>
  <w:style w:type="character" w:customStyle="1" w:styleId="WW8Num46z1">
    <w:name w:val="WW8Num46z1"/>
    <w:rsid w:val="005E2581"/>
    <w:rPr>
      <w:rFonts w:ascii="Symbol" w:hAnsi="Symbol" w:cs="Symbol" w:hint="default"/>
      <w:color w:val="FF0000"/>
    </w:rPr>
  </w:style>
  <w:style w:type="character" w:customStyle="1" w:styleId="WW8Num46z2">
    <w:name w:val="WW8Num46z2"/>
    <w:rsid w:val="005E2581"/>
    <w:rPr>
      <w:rFonts w:ascii="Wingdings" w:hAnsi="Wingdings" w:cs="Wingdings" w:hint="default"/>
    </w:rPr>
  </w:style>
  <w:style w:type="character" w:customStyle="1" w:styleId="WW8Num48z0">
    <w:name w:val="WW8Num48z0"/>
    <w:rsid w:val="005E2581"/>
    <w:rPr>
      <w:rFonts w:ascii="Symbol" w:hAnsi="Symbol" w:cs="Symbol" w:hint="default"/>
      <w:color w:val="auto"/>
    </w:rPr>
  </w:style>
  <w:style w:type="character" w:customStyle="1" w:styleId="WW8Num50z0">
    <w:name w:val="WW8Num50z0"/>
    <w:rsid w:val="005E2581"/>
    <w:rPr>
      <w:rFonts w:ascii="Symbol" w:hAnsi="Symbol" w:cs="Symbol" w:hint="default"/>
      <w:color w:val="auto"/>
      <w:lang w:eastAsia="en-US"/>
    </w:rPr>
  </w:style>
  <w:style w:type="character" w:customStyle="1" w:styleId="WW8Num52z2">
    <w:name w:val="WW8Num52z2"/>
    <w:rsid w:val="005E2581"/>
  </w:style>
  <w:style w:type="character" w:customStyle="1" w:styleId="WW8Num52z3">
    <w:name w:val="WW8Num52z3"/>
    <w:rsid w:val="005E2581"/>
  </w:style>
  <w:style w:type="character" w:customStyle="1" w:styleId="WW8Num52z4">
    <w:name w:val="WW8Num52z4"/>
    <w:rsid w:val="005E2581"/>
  </w:style>
  <w:style w:type="character" w:customStyle="1" w:styleId="WW8Num52z5">
    <w:name w:val="WW8Num52z5"/>
    <w:rsid w:val="005E2581"/>
  </w:style>
  <w:style w:type="character" w:customStyle="1" w:styleId="WW8Num52z6">
    <w:name w:val="WW8Num52z6"/>
    <w:rsid w:val="005E2581"/>
  </w:style>
  <w:style w:type="character" w:customStyle="1" w:styleId="WW8Num52z7">
    <w:name w:val="WW8Num52z7"/>
    <w:rsid w:val="005E2581"/>
  </w:style>
  <w:style w:type="character" w:customStyle="1" w:styleId="WW8Num52z8">
    <w:name w:val="WW8Num52z8"/>
    <w:rsid w:val="005E2581"/>
  </w:style>
  <w:style w:type="character" w:customStyle="1" w:styleId="WW8Num64z0">
    <w:name w:val="WW8Num64z0"/>
    <w:rsid w:val="005E2581"/>
    <w:rPr>
      <w:rFonts w:hint="default"/>
    </w:rPr>
  </w:style>
  <w:style w:type="character" w:customStyle="1" w:styleId="WW8Num71z0">
    <w:name w:val="WW8Num71z0"/>
    <w:rsid w:val="005E2581"/>
    <w:rPr>
      <w:rFonts w:ascii="Symbol" w:hAnsi="Symbol" w:cs="Symbol" w:hint="default"/>
      <w:color w:val="auto"/>
    </w:rPr>
  </w:style>
  <w:style w:type="character" w:customStyle="1" w:styleId="WW8Num75z0">
    <w:name w:val="WW8Num75z0"/>
    <w:rsid w:val="005E2581"/>
    <w:rPr>
      <w:rFonts w:hint="default"/>
    </w:rPr>
  </w:style>
  <w:style w:type="character" w:customStyle="1" w:styleId="WW8Num76z0">
    <w:name w:val="WW8Num76z0"/>
    <w:rsid w:val="005E2581"/>
    <w:rPr>
      <w:rFonts w:hint="default"/>
    </w:rPr>
  </w:style>
  <w:style w:type="character" w:customStyle="1" w:styleId="WW8Num77z0">
    <w:name w:val="WW8Num77z0"/>
    <w:rsid w:val="005E2581"/>
    <w:rPr>
      <w:rFonts w:hint="default"/>
    </w:rPr>
  </w:style>
  <w:style w:type="character" w:customStyle="1" w:styleId="WW8Num78z0">
    <w:name w:val="WW8Num78z0"/>
    <w:rsid w:val="005E2581"/>
    <w:rPr>
      <w:rFonts w:ascii="Symbol" w:hAnsi="Symbol" w:cs="Symbol" w:hint="default"/>
      <w:color w:val="auto"/>
      <w:lang w:eastAsia="zh-CN"/>
    </w:rPr>
  </w:style>
  <w:style w:type="character" w:customStyle="1" w:styleId="WW8Num79z0">
    <w:name w:val="WW8Num79z0"/>
    <w:rsid w:val="005E2581"/>
    <w:rPr>
      <w:rFonts w:hint="default"/>
    </w:rPr>
  </w:style>
  <w:style w:type="character" w:customStyle="1" w:styleId="WW8Num80z0">
    <w:name w:val="WW8Num80z0"/>
    <w:rsid w:val="005E2581"/>
    <w:rPr>
      <w:rFonts w:ascii="Symbol" w:hAnsi="Symbol" w:cs="Symbol" w:hint="default"/>
      <w:color w:val="auto"/>
    </w:rPr>
  </w:style>
  <w:style w:type="character" w:customStyle="1" w:styleId="WW8Num81z0">
    <w:name w:val="WW8Num81z0"/>
    <w:rsid w:val="005E2581"/>
    <w:rPr>
      <w:rFonts w:hint="default"/>
    </w:rPr>
  </w:style>
  <w:style w:type="character" w:customStyle="1" w:styleId="WW8Num82z0">
    <w:name w:val="WW8Num82z0"/>
    <w:rsid w:val="005E2581"/>
    <w:rPr>
      <w:rFonts w:ascii="Symbol" w:hAnsi="Symbol" w:cs="Symbol" w:hint="default"/>
      <w:color w:val="FF0000"/>
    </w:rPr>
  </w:style>
  <w:style w:type="character" w:customStyle="1" w:styleId="WW8Num83z0">
    <w:name w:val="WW8Num83z0"/>
    <w:rsid w:val="005E2581"/>
    <w:rPr>
      <w:rFonts w:hint="default"/>
    </w:rPr>
  </w:style>
  <w:style w:type="character" w:customStyle="1" w:styleId="WW8Num84z0">
    <w:name w:val="WW8Num84z0"/>
    <w:rsid w:val="005E2581"/>
    <w:rPr>
      <w:rFonts w:ascii="Symbol" w:hAnsi="Symbol" w:cs="Symbol" w:hint="default"/>
      <w:color w:val="auto"/>
    </w:rPr>
  </w:style>
  <w:style w:type="character" w:customStyle="1" w:styleId="WW8Num85z0">
    <w:name w:val="WW8Num85z0"/>
    <w:rsid w:val="005E2581"/>
    <w:rPr>
      <w:rFonts w:hint="default"/>
    </w:rPr>
  </w:style>
  <w:style w:type="character" w:customStyle="1" w:styleId="WW8Num86z0">
    <w:name w:val="WW8Num86z0"/>
    <w:rsid w:val="005E2581"/>
    <w:rPr>
      <w:rFonts w:ascii="Symbol" w:hAnsi="Symbol" w:cs="Symbol" w:hint="default"/>
      <w:color w:val="auto"/>
    </w:rPr>
  </w:style>
  <w:style w:type="character" w:customStyle="1" w:styleId="WW8Num87z0">
    <w:name w:val="WW8Num87z0"/>
    <w:rsid w:val="005E2581"/>
    <w:rPr>
      <w:rFonts w:hint="default"/>
    </w:rPr>
  </w:style>
  <w:style w:type="character" w:customStyle="1" w:styleId="WW8Num88z0">
    <w:name w:val="WW8Num88z0"/>
    <w:rsid w:val="005E2581"/>
    <w:rPr>
      <w:rFonts w:ascii="Symbol" w:hAnsi="Symbol" w:cs="Symbol" w:hint="default"/>
    </w:rPr>
  </w:style>
  <w:style w:type="character" w:customStyle="1" w:styleId="WW8Num89z0">
    <w:name w:val="WW8Num89z0"/>
    <w:rsid w:val="005E2581"/>
    <w:rPr>
      <w:rFonts w:ascii="Symbol" w:hAnsi="Symbol" w:cs="Symbol" w:hint="default"/>
      <w:color w:val="auto"/>
    </w:rPr>
  </w:style>
  <w:style w:type="character" w:customStyle="1" w:styleId="WW8Num90z0">
    <w:name w:val="WW8Num90z0"/>
    <w:rsid w:val="005E2581"/>
    <w:rPr>
      <w:rFonts w:ascii="Symbol" w:hAnsi="Symbol" w:cs="Symbol" w:hint="default"/>
      <w:color w:val="auto"/>
    </w:rPr>
  </w:style>
  <w:style w:type="character" w:customStyle="1" w:styleId="WW8Num91z0">
    <w:name w:val="WW8Num91z0"/>
    <w:rsid w:val="005E2581"/>
    <w:rPr>
      <w:rFonts w:ascii="Symbol" w:hAnsi="Symbol" w:cs="Symbol" w:hint="default"/>
      <w:color w:val="auto"/>
    </w:rPr>
  </w:style>
  <w:style w:type="character" w:customStyle="1" w:styleId="WW8Num92z0">
    <w:name w:val="WW8Num92z0"/>
    <w:rsid w:val="005E2581"/>
    <w:rPr>
      <w:rFonts w:hint="default"/>
    </w:rPr>
  </w:style>
  <w:style w:type="character" w:customStyle="1" w:styleId="WW8Num93z0">
    <w:name w:val="WW8Num93z0"/>
    <w:rsid w:val="005E2581"/>
    <w:rPr>
      <w:rFonts w:ascii="Symbol" w:hAnsi="Symbol" w:cs="Symbol" w:hint="default"/>
      <w:color w:val="auto"/>
    </w:rPr>
  </w:style>
  <w:style w:type="character" w:customStyle="1" w:styleId="WW8Num94z0">
    <w:name w:val="WW8Num94z0"/>
    <w:rsid w:val="005E2581"/>
    <w:rPr>
      <w:rFonts w:hint="default"/>
    </w:rPr>
  </w:style>
  <w:style w:type="character" w:customStyle="1" w:styleId="WW8Num95z0">
    <w:name w:val="WW8Num95z0"/>
    <w:rsid w:val="005E2581"/>
    <w:rPr>
      <w:rFonts w:hint="default"/>
    </w:rPr>
  </w:style>
  <w:style w:type="character" w:customStyle="1" w:styleId="WW8Num95z2">
    <w:name w:val="WW8Num95z2"/>
    <w:rsid w:val="005E2581"/>
    <w:rPr>
      <w:rFonts w:hint="default"/>
      <w:i w:val="0"/>
      <w:iCs/>
    </w:rPr>
  </w:style>
  <w:style w:type="character" w:customStyle="1" w:styleId="WW8Num96z0">
    <w:name w:val="WW8Num96z0"/>
    <w:rsid w:val="005E2581"/>
    <w:rPr>
      <w:rFonts w:ascii="Symbol" w:hAnsi="Symbol" w:cs="Symbol" w:hint="default"/>
      <w:color w:val="auto"/>
      <w:lang w:eastAsia="zh-CN"/>
    </w:rPr>
  </w:style>
  <w:style w:type="character" w:customStyle="1" w:styleId="WW8Num97z0">
    <w:name w:val="WW8Num97z0"/>
    <w:rsid w:val="005E2581"/>
    <w:rPr>
      <w:rFonts w:ascii="Symbol" w:hAnsi="Symbol" w:cs="Symbol" w:hint="default"/>
      <w:color w:val="auto"/>
    </w:rPr>
  </w:style>
  <w:style w:type="character" w:customStyle="1" w:styleId="WW8Num98z0">
    <w:name w:val="WW8Num98z0"/>
    <w:rsid w:val="005E2581"/>
    <w:rPr>
      <w:rFonts w:hint="default"/>
    </w:rPr>
  </w:style>
  <w:style w:type="character" w:customStyle="1" w:styleId="WW8Num99z0">
    <w:name w:val="WW8Num99z0"/>
    <w:rsid w:val="005E2581"/>
  </w:style>
  <w:style w:type="character" w:customStyle="1" w:styleId="WW8Num99z1">
    <w:name w:val="WW8Num99z1"/>
    <w:rsid w:val="005E2581"/>
  </w:style>
  <w:style w:type="character" w:customStyle="1" w:styleId="WW8Num99z2">
    <w:name w:val="WW8Num99z2"/>
    <w:rsid w:val="005E2581"/>
  </w:style>
  <w:style w:type="character" w:customStyle="1" w:styleId="WW8Num99z3">
    <w:name w:val="WW8Num99z3"/>
    <w:rsid w:val="005E2581"/>
  </w:style>
  <w:style w:type="character" w:customStyle="1" w:styleId="WW8Num99z4">
    <w:name w:val="WW8Num99z4"/>
    <w:rsid w:val="005E2581"/>
  </w:style>
  <w:style w:type="character" w:customStyle="1" w:styleId="WW8Num99z5">
    <w:name w:val="WW8Num99z5"/>
    <w:rsid w:val="005E2581"/>
  </w:style>
  <w:style w:type="character" w:customStyle="1" w:styleId="WW8Num99z6">
    <w:name w:val="WW8Num99z6"/>
    <w:rsid w:val="005E2581"/>
  </w:style>
  <w:style w:type="character" w:customStyle="1" w:styleId="WW8Num99z7">
    <w:name w:val="WW8Num99z7"/>
    <w:rsid w:val="005E2581"/>
  </w:style>
  <w:style w:type="character" w:customStyle="1" w:styleId="WW8Num99z8">
    <w:name w:val="WW8Num99z8"/>
    <w:rsid w:val="005E2581"/>
  </w:style>
  <w:style w:type="character" w:customStyle="1" w:styleId="WW8Num100z0">
    <w:name w:val="WW8Num100z0"/>
    <w:rsid w:val="005E2581"/>
    <w:rPr>
      <w:rFonts w:ascii="Symbol" w:hAnsi="Symbol" w:cs="Symbol" w:hint="default"/>
      <w:color w:val="auto"/>
    </w:rPr>
  </w:style>
  <w:style w:type="character" w:customStyle="1" w:styleId="WW8Num101z0">
    <w:name w:val="WW8Num101z0"/>
    <w:rsid w:val="005E2581"/>
    <w:rPr>
      <w:rFonts w:hint="default"/>
    </w:rPr>
  </w:style>
  <w:style w:type="character" w:customStyle="1" w:styleId="WW8Num102z0">
    <w:name w:val="WW8Num102z0"/>
    <w:rsid w:val="005E2581"/>
    <w:rPr>
      <w:rFonts w:ascii="Symbol" w:hAnsi="Symbol" w:cs="Symbol" w:hint="default"/>
      <w:color w:val="auto"/>
    </w:rPr>
  </w:style>
  <w:style w:type="character" w:customStyle="1" w:styleId="WW8Num103z0">
    <w:name w:val="WW8Num103z0"/>
    <w:rsid w:val="005E2581"/>
    <w:rPr>
      <w:rFonts w:hint="default"/>
    </w:rPr>
  </w:style>
  <w:style w:type="character" w:customStyle="1" w:styleId="WW8Num104z0">
    <w:name w:val="WW8Num104z0"/>
    <w:rsid w:val="005E2581"/>
    <w:rPr>
      <w:rFonts w:ascii="Symbol" w:hAnsi="Symbol" w:cs="Symbol" w:hint="default"/>
      <w:color w:val="auto"/>
      <w:lang w:eastAsia="zh-CN"/>
    </w:rPr>
  </w:style>
  <w:style w:type="character" w:customStyle="1" w:styleId="WW8Num105z0">
    <w:name w:val="WW8Num105z0"/>
    <w:rsid w:val="005E2581"/>
    <w:rPr>
      <w:rFonts w:hint="default"/>
    </w:rPr>
  </w:style>
  <w:style w:type="character" w:customStyle="1" w:styleId="WW8Num106z0">
    <w:name w:val="WW8Num106z0"/>
    <w:rsid w:val="005E2581"/>
    <w:rPr>
      <w:rFonts w:ascii="Calibri" w:hAnsi="Calibri" w:cs="Times New Roman" w:hint="default"/>
      <w:lang w:eastAsia="zh-CN"/>
    </w:rPr>
  </w:style>
  <w:style w:type="character" w:customStyle="1" w:styleId="WW8Num107z0">
    <w:name w:val="WW8Num107z0"/>
    <w:rsid w:val="005E2581"/>
    <w:rPr>
      <w:rFonts w:ascii="Symbol" w:hAnsi="Symbol" w:cs="Symbol" w:hint="default"/>
      <w:color w:val="auto"/>
      <w:lang w:eastAsia="zh-CN"/>
    </w:rPr>
  </w:style>
  <w:style w:type="character" w:customStyle="1" w:styleId="WW8Num108z0">
    <w:name w:val="WW8Num108z0"/>
    <w:rsid w:val="005E2581"/>
    <w:rPr>
      <w:rFonts w:hint="default"/>
    </w:rPr>
  </w:style>
  <w:style w:type="character" w:customStyle="1" w:styleId="WW8Num109z0">
    <w:name w:val="WW8Num109z0"/>
    <w:rsid w:val="005E2581"/>
    <w:rPr>
      <w:rFonts w:hint="default"/>
    </w:rPr>
  </w:style>
  <w:style w:type="character" w:customStyle="1" w:styleId="WW8Num110z0">
    <w:name w:val="WW8Num110z0"/>
    <w:rsid w:val="005E2581"/>
    <w:rPr>
      <w:rFonts w:ascii="Symbol" w:eastAsia="Calibri" w:hAnsi="Symbol" w:cs="Symbol" w:hint="default"/>
      <w:color w:val="auto"/>
      <w:lang w:eastAsia="en-US"/>
    </w:rPr>
  </w:style>
  <w:style w:type="character" w:customStyle="1" w:styleId="WW8Num111z0">
    <w:name w:val="WW8Num111z0"/>
    <w:rsid w:val="005E2581"/>
    <w:rPr>
      <w:rFonts w:hint="default"/>
    </w:rPr>
  </w:style>
  <w:style w:type="character" w:customStyle="1" w:styleId="WW8Num112z0">
    <w:name w:val="WW8Num112z0"/>
    <w:rsid w:val="005E2581"/>
    <w:rPr>
      <w:rFonts w:ascii="Symbol" w:eastAsia="Calibri" w:hAnsi="Symbol" w:cs="Symbol" w:hint="default"/>
      <w:color w:val="auto"/>
      <w:lang w:eastAsia="en-US"/>
    </w:rPr>
  </w:style>
  <w:style w:type="character" w:customStyle="1" w:styleId="WW8Num113z0">
    <w:name w:val="WW8Num113z0"/>
    <w:rsid w:val="005E2581"/>
    <w:rPr>
      <w:rFonts w:ascii="Symbol" w:hAnsi="Symbol" w:cs="Symbol" w:hint="default"/>
      <w:color w:val="auto"/>
    </w:rPr>
  </w:style>
  <w:style w:type="character" w:customStyle="1" w:styleId="WW8Num114z0">
    <w:name w:val="WW8Num114z0"/>
    <w:rsid w:val="005E2581"/>
    <w:rPr>
      <w:rFonts w:hint="default"/>
    </w:rPr>
  </w:style>
  <w:style w:type="character" w:customStyle="1" w:styleId="WW8Num115z0">
    <w:name w:val="WW8Num115z0"/>
    <w:rsid w:val="005E2581"/>
    <w:rPr>
      <w:rFonts w:hint="default"/>
    </w:rPr>
  </w:style>
  <w:style w:type="character" w:customStyle="1" w:styleId="WW8Num116z0">
    <w:name w:val="WW8Num116z0"/>
    <w:rsid w:val="005E2581"/>
    <w:rPr>
      <w:rFonts w:ascii="Symbol" w:hAnsi="Symbol" w:cs="Symbol" w:hint="default"/>
      <w:color w:val="auto"/>
    </w:rPr>
  </w:style>
  <w:style w:type="character" w:customStyle="1" w:styleId="WW8Num117z0">
    <w:name w:val="WW8Num117z0"/>
    <w:rsid w:val="005E2581"/>
    <w:rPr>
      <w:rFonts w:hint="default"/>
    </w:rPr>
  </w:style>
  <w:style w:type="character" w:customStyle="1" w:styleId="WW8Num118z0">
    <w:name w:val="WW8Num118z0"/>
    <w:rsid w:val="005E2581"/>
    <w:rPr>
      <w:rFonts w:ascii="Symbol" w:hAnsi="Symbol" w:cs="Symbol" w:hint="default"/>
    </w:rPr>
  </w:style>
  <w:style w:type="character" w:customStyle="1" w:styleId="WW8Num119z0">
    <w:name w:val="WW8Num119z0"/>
    <w:rsid w:val="005E2581"/>
    <w:rPr>
      <w:rFonts w:ascii="Symbol" w:hAnsi="Symbol" w:cs="Symbol" w:hint="default"/>
      <w:color w:val="auto"/>
    </w:rPr>
  </w:style>
  <w:style w:type="character" w:customStyle="1" w:styleId="WW8Num120z0">
    <w:name w:val="WW8Num120z0"/>
    <w:rsid w:val="005E2581"/>
    <w:rPr>
      <w:rFonts w:hint="default"/>
    </w:rPr>
  </w:style>
  <w:style w:type="character" w:customStyle="1" w:styleId="WW8Num121z0">
    <w:name w:val="WW8Num121z0"/>
    <w:rsid w:val="005E2581"/>
    <w:rPr>
      <w:rFonts w:ascii="Symbol" w:hAnsi="Symbol" w:cs="Symbol" w:hint="default"/>
      <w:color w:val="auto"/>
      <w:lang w:eastAsia="en-US"/>
    </w:rPr>
  </w:style>
  <w:style w:type="character" w:customStyle="1" w:styleId="WW8Num122z0">
    <w:name w:val="WW8Num122z0"/>
    <w:rsid w:val="005E2581"/>
    <w:rPr>
      <w:rFonts w:hint="default"/>
    </w:rPr>
  </w:style>
  <w:style w:type="character" w:customStyle="1" w:styleId="WW8Num123z0">
    <w:name w:val="WW8Num123z0"/>
    <w:rsid w:val="005E2581"/>
    <w:rPr>
      <w:rFonts w:eastAsia="ヒラギノ角ゴ Pro W3" w:hint="default"/>
      <w:kern w:val="2"/>
      <w:szCs w:val="28"/>
      <w:highlight w:val="yellow"/>
    </w:rPr>
  </w:style>
  <w:style w:type="character" w:customStyle="1" w:styleId="WW8Num124z0">
    <w:name w:val="WW8Num124z0"/>
    <w:rsid w:val="005E2581"/>
    <w:rPr>
      <w:rFonts w:ascii="Courier New" w:hAnsi="Courier New" w:cs="Courier New" w:hint="default"/>
      <w:color w:val="FF0000"/>
    </w:rPr>
  </w:style>
  <w:style w:type="character" w:customStyle="1" w:styleId="WW8Num125z0">
    <w:name w:val="WW8Num125z0"/>
    <w:rsid w:val="005E2581"/>
    <w:rPr>
      <w:rFonts w:hint="default"/>
    </w:rPr>
  </w:style>
  <w:style w:type="character" w:customStyle="1" w:styleId="WW8Num126z0">
    <w:name w:val="WW8Num126z0"/>
    <w:rsid w:val="005E2581"/>
    <w:rPr>
      <w:rFonts w:hint="default"/>
    </w:rPr>
  </w:style>
  <w:style w:type="character" w:customStyle="1" w:styleId="WW8Num127z0">
    <w:name w:val="WW8Num127z0"/>
    <w:rsid w:val="005E2581"/>
    <w:rPr>
      <w:rFonts w:ascii="Symbol" w:hAnsi="Symbol" w:cs="Symbol" w:hint="default"/>
      <w:color w:val="auto"/>
    </w:rPr>
  </w:style>
  <w:style w:type="character" w:customStyle="1" w:styleId="WW8Num128z0">
    <w:name w:val="WW8Num128z0"/>
    <w:rsid w:val="005E2581"/>
    <w:rPr>
      <w:rFonts w:hint="default"/>
    </w:rPr>
  </w:style>
  <w:style w:type="character" w:customStyle="1" w:styleId="WW8Num129z0">
    <w:name w:val="WW8Num129z0"/>
    <w:rsid w:val="005E2581"/>
    <w:rPr>
      <w:rFonts w:hint="default"/>
    </w:rPr>
  </w:style>
  <w:style w:type="character" w:customStyle="1" w:styleId="WW8Num130z0">
    <w:name w:val="WW8Num130z0"/>
    <w:rsid w:val="005E2581"/>
    <w:rPr>
      <w:rFonts w:hint="default"/>
    </w:rPr>
  </w:style>
  <w:style w:type="character" w:customStyle="1" w:styleId="WW8Num131z0">
    <w:name w:val="WW8Num131z0"/>
    <w:rsid w:val="005E2581"/>
    <w:rPr>
      <w:rFonts w:hint="default"/>
    </w:rPr>
  </w:style>
  <w:style w:type="character" w:customStyle="1" w:styleId="WW8Num132z0">
    <w:name w:val="WW8Num132z0"/>
    <w:rsid w:val="005E2581"/>
    <w:rPr>
      <w:rFonts w:hint="default"/>
    </w:rPr>
  </w:style>
  <w:style w:type="character" w:customStyle="1" w:styleId="WW8Num133z0">
    <w:name w:val="WW8Num133z0"/>
    <w:rsid w:val="005E2581"/>
    <w:rPr>
      <w:rFonts w:hint="default"/>
    </w:rPr>
  </w:style>
  <w:style w:type="character" w:customStyle="1" w:styleId="WW8Num134z0">
    <w:name w:val="WW8Num134z0"/>
    <w:rsid w:val="005E2581"/>
    <w:rPr>
      <w:rFonts w:hint="default"/>
    </w:rPr>
  </w:style>
  <w:style w:type="character" w:customStyle="1" w:styleId="WW8Num135z0">
    <w:name w:val="WW8Num135z0"/>
    <w:rsid w:val="005E2581"/>
    <w:rPr>
      <w:rFonts w:hint="default"/>
    </w:rPr>
  </w:style>
  <w:style w:type="character" w:customStyle="1" w:styleId="WW8Num136z0">
    <w:name w:val="WW8Num136z0"/>
    <w:rsid w:val="005E2581"/>
    <w:rPr>
      <w:rFonts w:ascii="Calibri" w:hAnsi="Calibri" w:cs="Times New Roman" w:hint="default"/>
      <w:lang w:eastAsia="zh-CN"/>
    </w:rPr>
  </w:style>
  <w:style w:type="character" w:customStyle="1" w:styleId="WW8Num137z0">
    <w:name w:val="WW8Num137z0"/>
    <w:rsid w:val="005E2581"/>
    <w:rPr>
      <w:rFonts w:hint="default"/>
    </w:rPr>
  </w:style>
  <w:style w:type="character" w:customStyle="1" w:styleId="WW8Num138z0">
    <w:name w:val="WW8Num138z0"/>
    <w:rsid w:val="005E2581"/>
    <w:rPr>
      <w:rFonts w:ascii="Symbol" w:eastAsia="Calibri" w:hAnsi="Symbol" w:cs="Symbol" w:hint="default"/>
      <w:color w:val="auto"/>
      <w:lang w:eastAsia="en-US"/>
    </w:rPr>
  </w:style>
  <w:style w:type="character" w:customStyle="1" w:styleId="WW8Num139z0">
    <w:name w:val="WW8Num139z0"/>
    <w:rsid w:val="005E2581"/>
    <w:rPr>
      <w:rFonts w:hint="default"/>
    </w:rPr>
  </w:style>
  <w:style w:type="character" w:customStyle="1" w:styleId="WW8Num140z0">
    <w:name w:val="WW8Num140z0"/>
    <w:rsid w:val="005E2581"/>
    <w:rPr>
      <w:rFonts w:hint="default"/>
    </w:rPr>
  </w:style>
  <w:style w:type="character" w:customStyle="1" w:styleId="WW8Num141z0">
    <w:name w:val="WW8Num141z0"/>
    <w:rsid w:val="005E2581"/>
    <w:rPr>
      <w:rFonts w:ascii="Calibri" w:hAnsi="Calibri" w:cs="Times New Roman" w:hint="default"/>
      <w:highlight w:val="yellow"/>
    </w:rPr>
  </w:style>
  <w:style w:type="character" w:customStyle="1" w:styleId="WW8Num142z0">
    <w:name w:val="WW8Num142z0"/>
    <w:rsid w:val="005E2581"/>
    <w:rPr>
      <w:rFonts w:ascii="Symbol" w:hAnsi="Symbol" w:cs="Symbol" w:hint="default"/>
      <w:color w:val="auto"/>
    </w:rPr>
  </w:style>
  <w:style w:type="character" w:customStyle="1" w:styleId="WW8Num143z0">
    <w:name w:val="WW8Num143z0"/>
    <w:rsid w:val="005E2581"/>
    <w:rPr>
      <w:rFonts w:hint="default"/>
    </w:rPr>
  </w:style>
  <w:style w:type="character" w:customStyle="1" w:styleId="WW8Num143z1">
    <w:name w:val="WW8Num143z1"/>
    <w:rsid w:val="005E2581"/>
  </w:style>
  <w:style w:type="character" w:customStyle="1" w:styleId="WW8Num143z2">
    <w:name w:val="WW8Num143z2"/>
    <w:rsid w:val="005E2581"/>
  </w:style>
  <w:style w:type="character" w:customStyle="1" w:styleId="WW8Num143z3">
    <w:name w:val="WW8Num143z3"/>
    <w:rsid w:val="005E2581"/>
  </w:style>
  <w:style w:type="character" w:customStyle="1" w:styleId="WW8Num143z4">
    <w:name w:val="WW8Num143z4"/>
    <w:rsid w:val="005E2581"/>
  </w:style>
  <w:style w:type="character" w:customStyle="1" w:styleId="WW8Num143z5">
    <w:name w:val="WW8Num143z5"/>
    <w:rsid w:val="005E2581"/>
  </w:style>
  <w:style w:type="character" w:customStyle="1" w:styleId="WW8Num143z6">
    <w:name w:val="WW8Num143z6"/>
    <w:rsid w:val="005E2581"/>
  </w:style>
  <w:style w:type="character" w:customStyle="1" w:styleId="WW8Num143z7">
    <w:name w:val="WW8Num143z7"/>
    <w:rsid w:val="005E2581"/>
  </w:style>
  <w:style w:type="character" w:customStyle="1" w:styleId="WW8Num143z8">
    <w:name w:val="WW8Num143z8"/>
    <w:rsid w:val="005E2581"/>
  </w:style>
  <w:style w:type="character" w:customStyle="1" w:styleId="WW8Num144z0">
    <w:name w:val="WW8Num144z0"/>
    <w:rsid w:val="005E2581"/>
    <w:rPr>
      <w:rFonts w:hint="default"/>
      <w:sz w:val="28"/>
      <w:szCs w:val="28"/>
    </w:rPr>
  </w:style>
  <w:style w:type="character" w:customStyle="1" w:styleId="WW8Num144z1">
    <w:name w:val="WW8Num144z1"/>
    <w:rsid w:val="005E2581"/>
  </w:style>
  <w:style w:type="character" w:customStyle="1" w:styleId="WW8Num144z2">
    <w:name w:val="WW8Num144z2"/>
    <w:rsid w:val="005E2581"/>
  </w:style>
  <w:style w:type="character" w:customStyle="1" w:styleId="WW8Num144z3">
    <w:name w:val="WW8Num144z3"/>
    <w:rsid w:val="005E2581"/>
  </w:style>
  <w:style w:type="character" w:customStyle="1" w:styleId="WW8Num144z4">
    <w:name w:val="WW8Num144z4"/>
    <w:rsid w:val="005E2581"/>
  </w:style>
  <w:style w:type="character" w:customStyle="1" w:styleId="WW8Num144z5">
    <w:name w:val="WW8Num144z5"/>
    <w:rsid w:val="005E2581"/>
  </w:style>
  <w:style w:type="character" w:customStyle="1" w:styleId="WW8Num144z6">
    <w:name w:val="WW8Num144z6"/>
    <w:rsid w:val="005E2581"/>
  </w:style>
  <w:style w:type="character" w:customStyle="1" w:styleId="WW8Num144z7">
    <w:name w:val="WW8Num144z7"/>
    <w:rsid w:val="005E2581"/>
  </w:style>
  <w:style w:type="character" w:customStyle="1" w:styleId="WW8Num144z8">
    <w:name w:val="WW8Num144z8"/>
    <w:rsid w:val="005E2581"/>
  </w:style>
  <w:style w:type="character" w:customStyle="1" w:styleId="WW8Num145z0">
    <w:name w:val="WW8Num145z0"/>
    <w:rsid w:val="005E2581"/>
    <w:rPr>
      <w:rFonts w:hint="default"/>
    </w:rPr>
  </w:style>
  <w:style w:type="character" w:customStyle="1" w:styleId="WW8Num145z1">
    <w:name w:val="WW8Num145z1"/>
    <w:rsid w:val="005E2581"/>
  </w:style>
  <w:style w:type="character" w:customStyle="1" w:styleId="WW8Num145z2">
    <w:name w:val="WW8Num145z2"/>
    <w:rsid w:val="005E2581"/>
  </w:style>
  <w:style w:type="character" w:customStyle="1" w:styleId="WW8Num145z3">
    <w:name w:val="WW8Num145z3"/>
    <w:rsid w:val="005E2581"/>
  </w:style>
  <w:style w:type="character" w:customStyle="1" w:styleId="WW8Num145z4">
    <w:name w:val="WW8Num145z4"/>
    <w:rsid w:val="005E2581"/>
  </w:style>
  <w:style w:type="character" w:customStyle="1" w:styleId="WW8Num145z5">
    <w:name w:val="WW8Num145z5"/>
    <w:rsid w:val="005E2581"/>
  </w:style>
  <w:style w:type="character" w:customStyle="1" w:styleId="WW8Num145z6">
    <w:name w:val="WW8Num145z6"/>
    <w:rsid w:val="005E2581"/>
  </w:style>
  <w:style w:type="character" w:customStyle="1" w:styleId="WW8Num145z7">
    <w:name w:val="WW8Num145z7"/>
    <w:rsid w:val="005E2581"/>
  </w:style>
  <w:style w:type="character" w:customStyle="1" w:styleId="WW8Num145z8">
    <w:name w:val="WW8Num145z8"/>
    <w:rsid w:val="005E2581"/>
  </w:style>
  <w:style w:type="character" w:customStyle="1" w:styleId="WW8Num146z0">
    <w:name w:val="WW8Num146z0"/>
    <w:rsid w:val="005E2581"/>
    <w:rPr>
      <w:rFonts w:hint="default"/>
    </w:rPr>
  </w:style>
  <w:style w:type="character" w:customStyle="1" w:styleId="WW8Num147z0">
    <w:name w:val="WW8Num147z0"/>
    <w:rsid w:val="005E2581"/>
    <w:rPr>
      <w:rFonts w:hint="default"/>
      <w:b w:val="0"/>
      <w:bCs w:val="0"/>
    </w:rPr>
  </w:style>
  <w:style w:type="character" w:customStyle="1" w:styleId="WW8Num148z0">
    <w:name w:val="WW8Num148z0"/>
    <w:rsid w:val="005E2581"/>
    <w:rPr>
      <w:rFonts w:hint="default"/>
    </w:rPr>
  </w:style>
  <w:style w:type="character" w:customStyle="1" w:styleId="WW8Num149z0">
    <w:name w:val="WW8Num149z0"/>
    <w:rsid w:val="005E2581"/>
    <w:rPr>
      <w:rFonts w:hint="default"/>
    </w:rPr>
  </w:style>
  <w:style w:type="character" w:customStyle="1" w:styleId="WW8Num150z0">
    <w:name w:val="WW8Num150z0"/>
    <w:rsid w:val="005E2581"/>
    <w:rPr>
      <w:rFonts w:hint="default"/>
      <w:b/>
      <w:bCs/>
    </w:rPr>
  </w:style>
  <w:style w:type="character" w:customStyle="1" w:styleId="WW8Num151z0">
    <w:name w:val="WW8Num151z0"/>
    <w:rsid w:val="005E2581"/>
    <w:rPr>
      <w:rFonts w:hint="default"/>
    </w:rPr>
  </w:style>
  <w:style w:type="character" w:customStyle="1" w:styleId="WW8Num152z0">
    <w:name w:val="WW8Num152z0"/>
    <w:rsid w:val="005E2581"/>
    <w:rPr>
      <w:rFonts w:ascii="Symbol" w:hAnsi="Symbol" w:cs="Times New Roman"/>
    </w:rPr>
  </w:style>
  <w:style w:type="character" w:customStyle="1" w:styleId="WW8Num152z1">
    <w:name w:val="WW8Num152z1"/>
    <w:rsid w:val="005E2581"/>
    <w:rPr>
      <w:rFonts w:ascii="Courier New" w:hAnsi="Courier New" w:cs="Courier New" w:hint="default"/>
    </w:rPr>
  </w:style>
  <w:style w:type="character" w:customStyle="1" w:styleId="WW8Num152z2">
    <w:name w:val="WW8Num152z2"/>
    <w:rsid w:val="005E2581"/>
    <w:rPr>
      <w:rFonts w:ascii="Wingdings" w:hAnsi="Wingdings" w:cs="Wingdings" w:hint="default"/>
    </w:rPr>
  </w:style>
  <w:style w:type="character" w:customStyle="1" w:styleId="WW8Num152z3">
    <w:name w:val="WW8Num152z3"/>
    <w:rsid w:val="005E2581"/>
    <w:rPr>
      <w:rFonts w:ascii="Symbol" w:hAnsi="Symbol" w:cs="Symbol" w:hint="default"/>
    </w:rPr>
  </w:style>
  <w:style w:type="character" w:customStyle="1" w:styleId="WW8Num153z0">
    <w:name w:val="WW8Num153z0"/>
    <w:rsid w:val="005E2581"/>
    <w:rPr>
      <w:rFonts w:ascii="Symbol" w:hAnsi="Symbol" w:cs="Symbol" w:hint="default"/>
    </w:rPr>
  </w:style>
  <w:style w:type="character" w:customStyle="1" w:styleId="WW8Num153z1">
    <w:name w:val="WW8Num153z1"/>
    <w:rsid w:val="005E2581"/>
    <w:rPr>
      <w:rFonts w:ascii="Courier New" w:hAnsi="Courier New" w:cs="Courier New" w:hint="default"/>
    </w:rPr>
  </w:style>
  <w:style w:type="character" w:customStyle="1" w:styleId="WW8Num153z2">
    <w:name w:val="WW8Num153z2"/>
    <w:rsid w:val="005E2581"/>
    <w:rPr>
      <w:rFonts w:ascii="Wingdings" w:hAnsi="Wingdings" w:cs="Wingdings" w:hint="default"/>
    </w:rPr>
  </w:style>
  <w:style w:type="character" w:customStyle="1" w:styleId="WW8Num154z0">
    <w:name w:val="WW8Num154z0"/>
    <w:rsid w:val="005E2581"/>
    <w:rPr>
      <w:rFonts w:hint="default"/>
    </w:rPr>
  </w:style>
  <w:style w:type="character" w:customStyle="1" w:styleId="WW8Num154z1">
    <w:name w:val="WW8Num154z1"/>
    <w:rsid w:val="005E2581"/>
  </w:style>
  <w:style w:type="character" w:customStyle="1" w:styleId="WW8Num154z2">
    <w:name w:val="WW8Num154z2"/>
    <w:rsid w:val="005E2581"/>
  </w:style>
  <w:style w:type="character" w:customStyle="1" w:styleId="WW8Num154z3">
    <w:name w:val="WW8Num154z3"/>
    <w:rsid w:val="005E2581"/>
  </w:style>
  <w:style w:type="character" w:customStyle="1" w:styleId="WW8Num154z4">
    <w:name w:val="WW8Num154z4"/>
    <w:rsid w:val="005E2581"/>
  </w:style>
  <w:style w:type="character" w:customStyle="1" w:styleId="WW8Num154z5">
    <w:name w:val="WW8Num154z5"/>
    <w:rsid w:val="005E2581"/>
  </w:style>
  <w:style w:type="character" w:customStyle="1" w:styleId="WW8Num154z6">
    <w:name w:val="WW8Num154z6"/>
    <w:rsid w:val="005E2581"/>
  </w:style>
  <w:style w:type="character" w:customStyle="1" w:styleId="WW8Num154z7">
    <w:name w:val="WW8Num154z7"/>
    <w:rsid w:val="005E2581"/>
  </w:style>
  <w:style w:type="character" w:customStyle="1" w:styleId="WW8Num154z8">
    <w:name w:val="WW8Num154z8"/>
    <w:rsid w:val="005E2581"/>
  </w:style>
  <w:style w:type="character" w:customStyle="1" w:styleId="WW8Num155z0">
    <w:name w:val="WW8Num155z0"/>
    <w:rsid w:val="005E2581"/>
    <w:rPr>
      <w:rFonts w:ascii="Calibri" w:hAnsi="Calibri" w:cs="Times New Roman" w:hint="default"/>
      <w:highlight w:val="white"/>
    </w:rPr>
  </w:style>
  <w:style w:type="character" w:customStyle="1" w:styleId="WW8Num155z1">
    <w:name w:val="WW8Num155z1"/>
    <w:rsid w:val="005E2581"/>
    <w:rPr>
      <w:rFonts w:ascii="Courier New" w:hAnsi="Courier New" w:cs="Courier New" w:hint="default"/>
    </w:rPr>
  </w:style>
  <w:style w:type="character" w:customStyle="1" w:styleId="WW8Num155z2">
    <w:name w:val="WW8Num155z2"/>
    <w:rsid w:val="005E2581"/>
    <w:rPr>
      <w:rFonts w:ascii="Wingdings" w:hAnsi="Wingdings" w:cs="Wingdings" w:hint="default"/>
    </w:rPr>
  </w:style>
  <w:style w:type="character" w:customStyle="1" w:styleId="WW8Num155z3">
    <w:name w:val="WW8Num155z3"/>
    <w:rsid w:val="005E2581"/>
    <w:rPr>
      <w:rFonts w:ascii="Symbol" w:hAnsi="Symbol" w:cs="Symbol" w:hint="default"/>
    </w:rPr>
  </w:style>
  <w:style w:type="character" w:customStyle="1" w:styleId="WW8Num156z0">
    <w:name w:val="WW8Num156z0"/>
    <w:rsid w:val="005E2581"/>
    <w:rPr>
      <w:rFonts w:ascii="Arial" w:hAnsi="Arial" w:cs="Arial" w:hint="default"/>
    </w:rPr>
  </w:style>
  <w:style w:type="character" w:customStyle="1" w:styleId="WW8Num156z1">
    <w:name w:val="WW8Num156z1"/>
    <w:rsid w:val="005E2581"/>
    <w:rPr>
      <w:rFonts w:ascii="Courier New" w:hAnsi="Courier New" w:cs="Courier New" w:hint="default"/>
    </w:rPr>
  </w:style>
  <w:style w:type="character" w:customStyle="1" w:styleId="WW8Num156z2">
    <w:name w:val="WW8Num156z2"/>
    <w:rsid w:val="005E2581"/>
    <w:rPr>
      <w:rFonts w:ascii="Wingdings" w:hAnsi="Wingdings" w:cs="Wingdings" w:hint="default"/>
    </w:rPr>
  </w:style>
  <w:style w:type="character" w:customStyle="1" w:styleId="WW8Num156z3">
    <w:name w:val="WW8Num156z3"/>
    <w:rsid w:val="005E2581"/>
    <w:rPr>
      <w:rFonts w:ascii="Symbol" w:hAnsi="Symbol" w:cs="Symbol" w:hint="default"/>
    </w:rPr>
  </w:style>
  <w:style w:type="character" w:customStyle="1" w:styleId="WW8Num157z0">
    <w:name w:val="WW8Num157z0"/>
    <w:rsid w:val="005E2581"/>
    <w:rPr>
      <w:rFonts w:ascii="Times New Roman" w:hAnsi="Times New Roman" w:cs="Times New Roman" w:hint="default"/>
      <w:b w:val="0"/>
      <w:i w:val="0"/>
    </w:rPr>
  </w:style>
  <w:style w:type="character" w:customStyle="1" w:styleId="WW8Num157z1">
    <w:name w:val="WW8Num157z1"/>
    <w:rsid w:val="005E2581"/>
    <w:rPr>
      <w:rFonts w:ascii="Courier New" w:hAnsi="Courier New" w:cs="Courier New" w:hint="default"/>
    </w:rPr>
  </w:style>
  <w:style w:type="character" w:customStyle="1" w:styleId="WW8Num157z2">
    <w:name w:val="WW8Num157z2"/>
    <w:rsid w:val="005E2581"/>
    <w:rPr>
      <w:rFonts w:ascii="Wingdings" w:hAnsi="Wingdings" w:cs="Wingdings" w:hint="default"/>
    </w:rPr>
  </w:style>
  <w:style w:type="character" w:customStyle="1" w:styleId="WW8Num157z3">
    <w:name w:val="WW8Num157z3"/>
    <w:rsid w:val="005E2581"/>
    <w:rPr>
      <w:rFonts w:ascii="Symbol" w:hAnsi="Symbol" w:cs="Symbol" w:hint="default"/>
    </w:rPr>
  </w:style>
  <w:style w:type="character" w:customStyle="1" w:styleId="WW8Num158z0">
    <w:name w:val="WW8Num158z0"/>
    <w:rsid w:val="005E2581"/>
    <w:rPr>
      <w:rFonts w:ascii="Calibri" w:hAnsi="Calibri" w:cs="Times New Roman" w:hint="default"/>
    </w:rPr>
  </w:style>
  <w:style w:type="character" w:customStyle="1" w:styleId="WW8Num158z1">
    <w:name w:val="WW8Num158z1"/>
    <w:rsid w:val="005E2581"/>
    <w:rPr>
      <w:rFonts w:ascii="Courier New" w:hAnsi="Courier New" w:cs="Courier New" w:hint="default"/>
    </w:rPr>
  </w:style>
  <w:style w:type="character" w:customStyle="1" w:styleId="WW8Num158z2">
    <w:name w:val="WW8Num158z2"/>
    <w:rsid w:val="005E2581"/>
    <w:rPr>
      <w:rFonts w:ascii="Wingdings" w:hAnsi="Wingdings" w:cs="Wingdings" w:hint="default"/>
    </w:rPr>
  </w:style>
  <w:style w:type="character" w:customStyle="1" w:styleId="WW8Num158z3">
    <w:name w:val="WW8Num158z3"/>
    <w:rsid w:val="005E2581"/>
    <w:rPr>
      <w:rFonts w:ascii="Symbol" w:hAnsi="Symbol" w:cs="Symbol" w:hint="default"/>
    </w:rPr>
  </w:style>
  <w:style w:type="character" w:customStyle="1" w:styleId="WW8Num159z0">
    <w:name w:val="WW8Num159z0"/>
    <w:rsid w:val="005E2581"/>
    <w:rPr>
      <w:rFonts w:ascii="Symbol" w:hAnsi="Symbol" w:cs="Symbol" w:hint="default"/>
    </w:rPr>
  </w:style>
  <w:style w:type="character" w:customStyle="1" w:styleId="WW8Num159z1">
    <w:name w:val="WW8Num159z1"/>
    <w:rsid w:val="005E2581"/>
    <w:rPr>
      <w:rFonts w:ascii="Courier New" w:hAnsi="Courier New" w:cs="Courier New" w:hint="default"/>
    </w:rPr>
  </w:style>
  <w:style w:type="character" w:customStyle="1" w:styleId="WW8Num159z2">
    <w:name w:val="WW8Num159z2"/>
    <w:rsid w:val="005E2581"/>
    <w:rPr>
      <w:rFonts w:ascii="Wingdings" w:hAnsi="Wingdings" w:cs="Wingdings" w:hint="default"/>
    </w:rPr>
  </w:style>
  <w:style w:type="character" w:customStyle="1" w:styleId="WW8Num160z0">
    <w:name w:val="WW8Num160z0"/>
    <w:rsid w:val="005E2581"/>
  </w:style>
  <w:style w:type="character" w:customStyle="1" w:styleId="WW8Num160z1">
    <w:name w:val="WW8Num160z1"/>
    <w:rsid w:val="005E2581"/>
  </w:style>
  <w:style w:type="character" w:customStyle="1" w:styleId="WW8Num160z2">
    <w:name w:val="WW8Num160z2"/>
    <w:rsid w:val="005E2581"/>
  </w:style>
  <w:style w:type="character" w:customStyle="1" w:styleId="WW8Num160z3">
    <w:name w:val="WW8Num160z3"/>
    <w:rsid w:val="005E2581"/>
  </w:style>
  <w:style w:type="character" w:customStyle="1" w:styleId="WW8Num160z4">
    <w:name w:val="WW8Num160z4"/>
    <w:rsid w:val="005E2581"/>
  </w:style>
  <w:style w:type="character" w:customStyle="1" w:styleId="WW8Num160z5">
    <w:name w:val="WW8Num160z5"/>
    <w:rsid w:val="005E2581"/>
  </w:style>
  <w:style w:type="character" w:customStyle="1" w:styleId="WW8Num160z6">
    <w:name w:val="WW8Num160z6"/>
    <w:rsid w:val="005E2581"/>
  </w:style>
  <w:style w:type="character" w:customStyle="1" w:styleId="WW8Num160z7">
    <w:name w:val="WW8Num160z7"/>
    <w:rsid w:val="005E2581"/>
  </w:style>
  <w:style w:type="character" w:customStyle="1" w:styleId="WW8Num160z8">
    <w:name w:val="WW8Num160z8"/>
    <w:rsid w:val="005E2581"/>
  </w:style>
  <w:style w:type="character" w:customStyle="1" w:styleId="WW8Num161z0">
    <w:name w:val="WW8Num161z0"/>
    <w:rsid w:val="005E2581"/>
  </w:style>
  <w:style w:type="character" w:customStyle="1" w:styleId="WW8Num161z1">
    <w:name w:val="WW8Num161z1"/>
    <w:rsid w:val="005E2581"/>
  </w:style>
  <w:style w:type="character" w:customStyle="1" w:styleId="WW8Num161z2">
    <w:name w:val="WW8Num161z2"/>
    <w:rsid w:val="005E2581"/>
  </w:style>
  <w:style w:type="character" w:customStyle="1" w:styleId="WW8Num161z3">
    <w:name w:val="WW8Num161z3"/>
    <w:rsid w:val="005E2581"/>
  </w:style>
  <w:style w:type="character" w:customStyle="1" w:styleId="WW8Num161z4">
    <w:name w:val="WW8Num161z4"/>
    <w:rsid w:val="005E2581"/>
  </w:style>
  <w:style w:type="character" w:customStyle="1" w:styleId="WW8Num161z5">
    <w:name w:val="WW8Num161z5"/>
    <w:rsid w:val="005E2581"/>
  </w:style>
  <w:style w:type="character" w:customStyle="1" w:styleId="WW8Num161z6">
    <w:name w:val="WW8Num161z6"/>
    <w:rsid w:val="005E2581"/>
  </w:style>
  <w:style w:type="character" w:customStyle="1" w:styleId="WW8Num161z7">
    <w:name w:val="WW8Num161z7"/>
    <w:rsid w:val="005E2581"/>
  </w:style>
  <w:style w:type="character" w:customStyle="1" w:styleId="WW8Num161z8">
    <w:name w:val="WW8Num161z8"/>
    <w:rsid w:val="005E2581"/>
  </w:style>
  <w:style w:type="character" w:customStyle="1" w:styleId="WW8Num162z0">
    <w:name w:val="WW8Num162z0"/>
    <w:rsid w:val="005E2581"/>
    <w:rPr>
      <w:rFonts w:hint="default"/>
      <w:b/>
      <w:bCs/>
    </w:rPr>
  </w:style>
  <w:style w:type="character" w:customStyle="1" w:styleId="WW8Num162z1">
    <w:name w:val="WW8Num162z1"/>
    <w:rsid w:val="005E2581"/>
  </w:style>
  <w:style w:type="character" w:customStyle="1" w:styleId="WW8Num162z2">
    <w:name w:val="WW8Num162z2"/>
    <w:rsid w:val="005E2581"/>
  </w:style>
  <w:style w:type="character" w:customStyle="1" w:styleId="WW8Num162z3">
    <w:name w:val="WW8Num162z3"/>
    <w:rsid w:val="005E2581"/>
  </w:style>
  <w:style w:type="character" w:customStyle="1" w:styleId="WW8Num162z4">
    <w:name w:val="WW8Num162z4"/>
    <w:rsid w:val="005E2581"/>
  </w:style>
  <w:style w:type="character" w:customStyle="1" w:styleId="WW8Num162z5">
    <w:name w:val="WW8Num162z5"/>
    <w:rsid w:val="005E2581"/>
  </w:style>
  <w:style w:type="character" w:customStyle="1" w:styleId="WW8Num162z6">
    <w:name w:val="WW8Num162z6"/>
    <w:rsid w:val="005E2581"/>
  </w:style>
  <w:style w:type="character" w:customStyle="1" w:styleId="WW8Num162z7">
    <w:name w:val="WW8Num162z7"/>
    <w:rsid w:val="005E2581"/>
  </w:style>
  <w:style w:type="character" w:customStyle="1" w:styleId="WW8Num162z8">
    <w:name w:val="WW8Num162z8"/>
    <w:rsid w:val="005E2581"/>
  </w:style>
  <w:style w:type="character" w:customStyle="1" w:styleId="WW8Num163z0">
    <w:name w:val="WW8Num163z0"/>
    <w:rsid w:val="005E2581"/>
    <w:rPr>
      <w:rFonts w:hint="default"/>
    </w:rPr>
  </w:style>
  <w:style w:type="character" w:customStyle="1" w:styleId="WW8Num163z1">
    <w:name w:val="WW8Num163z1"/>
    <w:rsid w:val="005E2581"/>
  </w:style>
  <w:style w:type="character" w:customStyle="1" w:styleId="WW8Num163z2">
    <w:name w:val="WW8Num163z2"/>
    <w:rsid w:val="005E2581"/>
  </w:style>
  <w:style w:type="character" w:customStyle="1" w:styleId="WW8Num163z3">
    <w:name w:val="WW8Num163z3"/>
    <w:rsid w:val="005E2581"/>
  </w:style>
  <w:style w:type="character" w:customStyle="1" w:styleId="WW8Num163z4">
    <w:name w:val="WW8Num163z4"/>
    <w:rsid w:val="005E2581"/>
  </w:style>
  <w:style w:type="character" w:customStyle="1" w:styleId="WW8Num163z5">
    <w:name w:val="WW8Num163z5"/>
    <w:rsid w:val="005E2581"/>
  </w:style>
  <w:style w:type="character" w:customStyle="1" w:styleId="WW8Num163z6">
    <w:name w:val="WW8Num163z6"/>
    <w:rsid w:val="005E2581"/>
  </w:style>
  <w:style w:type="character" w:customStyle="1" w:styleId="WW8Num163z7">
    <w:name w:val="WW8Num163z7"/>
    <w:rsid w:val="005E2581"/>
  </w:style>
  <w:style w:type="character" w:customStyle="1" w:styleId="WW8Num163z8">
    <w:name w:val="WW8Num163z8"/>
    <w:rsid w:val="005E2581"/>
  </w:style>
  <w:style w:type="character" w:customStyle="1" w:styleId="WW8Num164z0">
    <w:name w:val="WW8Num164z0"/>
    <w:rsid w:val="005E2581"/>
  </w:style>
  <w:style w:type="character" w:customStyle="1" w:styleId="WW8Num164z1">
    <w:name w:val="WW8Num164z1"/>
    <w:rsid w:val="005E2581"/>
  </w:style>
  <w:style w:type="character" w:customStyle="1" w:styleId="WW8Num164z2">
    <w:name w:val="WW8Num164z2"/>
    <w:rsid w:val="005E2581"/>
  </w:style>
  <w:style w:type="character" w:customStyle="1" w:styleId="WW8Num164z3">
    <w:name w:val="WW8Num164z3"/>
    <w:rsid w:val="005E2581"/>
  </w:style>
  <w:style w:type="character" w:customStyle="1" w:styleId="WW8Num164z4">
    <w:name w:val="WW8Num164z4"/>
    <w:rsid w:val="005E2581"/>
  </w:style>
  <w:style w:type="character" w:customStyle="1" w:styleId="WW8Num164z5">
    <w:name w:val="WW8Num164z5"/>
    <w:rsid w:val="005E2581"/>
  </w:style>
  <w:style w:type="character" w:customStyle="1" w:styleId="WW8Num164z6">
    <w:name w:val="WW8Num164z6"/>
    <w:rsid w:val="005E2581"/>
  </w:style>
  <w:style w:type="character" w:customStyle="1" w:styleId="WW8Num164z7">
    <w:name w:val="WW8Num164z7"/>
    <w:rsid w:val="005E2581"/>
  </w:style>
  <w:style w:type="character" w:customStyle="1" w:styleId="WW8Num164z8">
    <w:name w:val="WW8Num164z8"/>
    <w:rsid w:val="005E2581"/>
  </w:style>
  <w:style w:type="character" w:customStyle="1" w:styleId="WW8Num165z0">
    <w:name w:val="WW8Num165z0"/>
    <w:rsid w:val="005E2581"/>
    <w:rPr>
      <w:rFonts w:hint="default"/>
    </w:rPr>
  </w:style>
  <w:style w:type="character" w:customStyle="1" w:styleId="WW8Num165z1">
    <w:name w:val="WW8Num165z1"/>
    <w:rsid w:val="005E2581"/>
  </w:style>
  <w:style w:type="character" w:customStyle="1" w:styleId="WW8Num165z2">
    <w:name w:val="WW8Num165z2"/>
    <w:rsid w:val="005E2581"/>
  </w:style>
  <w:style w:type="character" w:customStyle="1" w:styleId="WW8Num165z3">
    <w:name w:val="WW8Num165z3"/>
    <w:rsid w:val="005E2581"/>
  </w:style>
  <w:style w:type="character" w:customStyle="1" w:styleId="WW8Num165z4">
    <w:name w:val="WW8Num165z4"/>
    <w:rsid w:val="005E2581"/>
  </w:style>
  <w:style w:type="character" w:customStyle="1" w:styleId="WW8Num165z5">
    <w:name w:val="WW8Num165z5"/>
    <w:rsid w:val="005E2581"/>
  </w:style>
  <w:style w:type="character" w:customStyle="1" w:styleId="WW8Num165z6">
    <w:name w:val="WW8Num165z6"/>
    <w:rsid w:val="005E2581"/>
  </w:style>
  <w:style w:type="character" w:customStyle="1" w:styleId="WW8Num165z7">
    <w:name w:val="WW8Num165z7"/>
    <w:rsid w:val="005E2581"/>
  </w:style>
  <w:style w:type="character" w:customStyle="1" w:styleId="WW8Num165z8">
    <w:name w:val="WW8Num165z8"/>
    <w:rsid w:val="005E2581"/>
  </w:style>
  <w:style w:type="character" w:customStyle="1" w:styleId="WW8Num166z0">
    <w:name w:val="WW8Num166z0"/>
    <w:rsid w:val="005E2581"/>
    <w:rPr>
      <w:rFonts w:hint="default"/>
    </w:rPr>
  </w:style>
  <w:style w:type="character" w:customStyle="1" w:styleId="WW8Num166z1">
    <w:name w:val="WW8Num166z1"/>
    <w:rsid w:val="005E2581"/>
  </w:style>
  <w:style w:type="character" w:customStyle="1" w:styleId="WW8Num166z2">
    <w:name w:val="WW8Num166z2"/>
    <w:rsid w:val="005E2581"/>
  </w:style>
  <w:style w:type="character" w:customStyle="1" w:styleId="WW8Num166z3">
    <w:name w:val="WW8Num166z3"/>
    <w:rsid w:val="005E2581"/>
  </w:style>
  <w:style w:type="character" w:customStyle="1" w:styleId="WW8Num166z4">
    <w:name w:val="WW8Num166z4"/>
    <w:rsid w:val="005E2581"/>
  </w:style>
  <w:style w:type="character" w:customStyle="1" w:styleId="WW8Num166z5">
    <w:name w:val="WW8Num166z5"/>
    <w:rsid w:val="005E2581"/>
  </w:style>
  <w:style w:type="character" w:customStyle="1" w:styleId="WW8Num166z6">
    <w:name w:val="WW8Num166z6"/>
    <w:rsid w:val="005E2581"/>
  </w:style>
  <w:style w:type="character" w:customStyle="1" w:styleId="WW8Num166z7">
    <w:name w:val="WW8Num166z7"/>
    <w:rsid w:val="005E2581"/>
  </w:style>
  <w:style w:type="character" w:customStyle="1" w:styleId="WW8Num166z8">
    <w:name w:val="WW8Num166z8"/>
    <w:rsid w:val="005E2581"/>
  </w:style>
  <w:style w:type="character" w:customStyle="1" w:styleId="WW8Num167z0">
    <w:name w:val="WW8Num167z0"/>
    <w:rsid w:val="005E2581"/>
    <w:rPr>
      <w:rFonts w:ascii="Times New Roman" w:eastAsia="Calibri" w:hAnsi="Times New Roman" w:cs="Times New Roman" w:hint="default"/>
      <w:sz w:val="28"/>
      <w:szCs w:val="28"/>
      <w:lang w:val="ru-RU"/>
    </w:rPr>
  </w:style>
  <w:style w:type="character" w:customStyle="1" w:styleId="WW8Num167z1">
    <w:name w:val="WW8Num167z1"/>
    <w:rsid w:val="005E2581"/>
    <w:rPr>
      <w:rFonts w:ascii="Courier New" w:hAnsi="Courier New" w:cs="Courier New" w:hint="default"/>
    </w:rPr>
  </w:style>
  <w:style w:type="character" w:customStyle="1" w:styleId="WW8Num167z2">
    <w:name w:val="WW8Num167z2"/>
    <w:rsid w:val="005E2581"/>
    <w:rPr>
      <w:rFonts w:ascii="Wingdings" w:hAnsi="Wingdings" w:cs="Wingdings" w:hint="default"/>
    </w:rPr>
  </w:style>
  <w:style w:type="character" w:customStyle="1" w:styleId="WW8Num167z3">
    <w:name w:val="WW8Num167z3"/>
    <w:rsid w:val="005E2581"/>
    <w:rPr>
      <w:rFonts w:ascii="Symbol" w:hAnsi="Symbol" w:cs="Symbol" w:hint="default"/>
    </w:rPr>
  </w:style>
  <w:style w:type="character" w:customStyle="1" w:styleId="WW8Num168z0">
    <w:name w:val="WW8Num168z0"/>
    <w:rsid w:val="005E2581"/>
    <w:rPr>
      <w:rFonts w:cs="Times New Roman"/>
    </w:rPr>
  </w:style>
  <w:style w:type="character" w:customStyle="1" w:styleId="WW8Num169z0">
    <w:name w:val="WW8Num169z0"/>
    <w:rsid w:val="005E2581"/>
    <w:rPr>
      <w:rFonts w:hint="default"/>
    </w:rPr>
  </w:style>
  <w:style w:type="character" w:customStyle="1" w:styleId="WW8Num169z1">
    <w:name w:val="WW8Num169z1"/>
    <w:rsid w:val="005E2581"/>
  </w:style>
  <w:style w:type="character" w:customStyle="1" w:styleId="WW8Num169z2">
    <w:name w:val="WW8Num169z2"/>
    <w:rsid w:val="005E2581"/>
  </w:style>
  <w:style w:type="character" w:customStyle="1" w:styleId="WW8Num169z3">
    <w:name w:val="WW8Num169z3"/>
    <w:rsid w:val="005E2581"/>
  </w:style>
  <w:style w:type="character" w:customStyle="1" w:styleId="WW8Num169z4">
    <w:name w:val="WW8Num169z4"/>
    <w:rsid w:val="005E2581"/>
  </w:style>
  <w:style w:type="character" w:customStyle="1" w:styleId="WW8Num169z5">
    <w:name w:val="WW8Num169z5"/>
    <w:rsid w:val="005E2581"/>
  </w:style>
  <w:style w:type="character" w:customStyle="1" w:styleId="WW8Num169z6">
    <w:name w:val="WW8Num169z6"/>
    <w:rsid w:val="005E2581"/>
  </w:style>
  <w:style w:type="character" w:customStyle="1" w:styleId="WW8Num169z7">
    <w:name w:val="WW8Num169z7"/>
    <w:rsid w:val="005E2581"/>
  </w:style>
  <w:style w:type="character" w:customStyle="1" w:styleId="WW8Num169z8">
    <w:name w:val="WW8Num169z8"/>
    <w:rsid w:val="005E2581"/>
  </w:style>
  <w:style w:type="character" w:customStyle="1" w:styleId="WW8Num170z0">
    <w:name w:val="WW8Num170z0"/>
    <w:rsid w:val="005E2581"/>
    <w:rPr>
      <w:rFonts w:hint="default"/>
    </w:rPr>
  </w:style>
  <w:style w:type="character" w:customStyle="1" w:styleId="WW8Num170z1">
    <w:name w:val="WW8Num170z1"/>
    <w:rsid w:val="005E2581"/>
  </w:style>
  <w:style w:type="character" w:customStyle="1" w:styleId="WW8Num170z2">
    <w:name w:val="WW8Num170z2"/>
    <w:rsid w:val="005E2581"/>
  </w:style>
  <w:style w:type="character" w:customStyle="1" w:styleId="WW8Num170z3">
    <w:name w:val="WW8Num170z3"/>
    <w:rsid w:val="005E2581"/>
  </w:style>
  <w:style w:type="character" w:customStyle="1" w:styleId="WW8Num170z4">
    <w:name w:val="WW8Num170z4"/>
    <w:rsid w:val="005E2581"/>
  </w:style>
  <w:style w:type="character" w:customStyle="1" w:styleId="WW8Num170z5">
    <w:name w:val="WW8Num170z5"/>
    <w:rsid w:val="005E2581"/>
  </w:style>
  <w:style w:type="character" w:customStyle="1" w:styleId="WW8Num170z6">
    <w:name w:val="WW8Num170z6"/>
    <w:rsid w:val="005E2581"/>
  </w:style>
  <w:style w:type="character" w:customStyle="1" w:styleId="WW8Num170z7">
    <w:name w:val="WW8Num170z7"/>
    <w:rsid w:val="005E2581"/>
  </w:style>
  <w:style w:type="character" w:customStyle="1" w:styleId="WW8Num170z8">
    <w:name w:val="WW8Num170z8"/>
    <w:rsid w:val="005E2581"/>
  </w:style>
  <w:style w:type="character" w:customStyle="1" w:styleId="WW8Num171z0">
    <w:name w:val="WW8Num171z0"/>
    <w:rsid w:val="005E2581"/>
    <w:rPr>
      <w:rFonts w:hint="default"/>
    </w:rPr>
  </w:style>
  <w:style w:type="character" w:customStyle="1" w:styleId="WW8Num171z1">
    <w:name w:val="WW8Num171z1"/>
    <w:rsid w:val="005E2581"/>
  </w:style>
  <w:style w:type="character" w:customStyle="1" w:styleId="WW8Num171z2">
    <w:name w:val="WW8Num171z2"/>
    <w:rsid w:val="005E2581"/>
  </w:style>
  <w:style w:type="character" w:customStyle="1" w:styleId="WW8Num171z3">
    <w:name w:val="WW8Num171z3"/>
    <w:rsid w:val="005E2581"/>
  </w:style>
  <w:style w:type="character" w:customStyle="1" w:styleId="WW8Num171z4">
    <w:name w:val="WW8Num171z4"/>
    <w:rsid w:val="005E2581"/>
  </w:style>
  <w:style w:type="character" w:customStyle="1" w:styleId="WW8Num171z5">
    <w:name w:val="WW8Num171z5"/>
    <w:rsid w:val="005E2581"/>
  </w:style>
  <w:style w:type="character" w:customStyle="1" w:styleId="WW8Num171z6">
    <w:name w:val="WW8Num171z6"/>
    <w:rsid w:val="005E2581"/>
  </w:style>
  <w:style w:type="character" w:customStyle="1" w:styleId="WW8Num171z7">
    <w:name w:val="WW8Num171z7"/>
    <w:rsid w:val="005E2581"/>
  </w:style>
  <w:style w:type="character" w:customStyle="1" w:styleId="WW8Num171z8">
    <w:name w:val="WW8Num171z8"/>
    <w:rsid w:val="005E2581"/>
  </w:style>
  <w:style w:type="character" w:customStyle="1" w:styleId="WW8Num172z0">
    <w:name w:val="WW8Num172z0"/>
    <w:rsid w:val="005E2581"/>
    <w:rPr>
      <w:rFonts w:ascii="Symbol" w:hAnsi="Symbol" w:cs="Symbol" w:hint="default"/>
    </w:rPr>
  </w:style>
  <w:style w:type="character" w:customStyle="1" w:styleId="WW8Num172z1">
    <w:name w:val="WW8Num172z1"/>
    <w:rsid w:val="005E2581"/>
    <w:rPr>
      <w:rFonts w:ascii="Courier New" w:hAnsi="Courier New" w:cs="Courier New" w:hint="default"/>
    </w:rPr>
  </w:style>
  <w:style w:type="character" w:customStyle="1" w:styleId="WW8Num172z2">
    <w:name w:val="WW8Num172z2"/>
    <w:rsid w:val="005E2581"/>
    <w:rPr>
      <w:rFonts w:ascii="Wingdings" w:hAnsi="Wingdings" w:cs="Wingdings" w:hint="default"/>
    </w:rPr>
  </w:style>
  <w:style w:type="character" w:customStyle="1" w:styleId="WW8Num173z0">
    <w:name w:val="WW8Num173z0"/>
    <w:rsid w:val="005E2581"/>
  </w:style>
  <w:style w:type="character" w:customStyle="1" w:styleId="WW8Num173z1">
    <w:name w:val="WW8Num173z1"/>
    <w:rsid w:val="005E2581"/>
  </w:style>
  <w:style w:type="character" w:customStyle="1" w:styleId="WW8Num173z2">
    <w:name w:val="WW8Num173z2"/>
    <w:rsid w:val="005E2581"/>
  </w:style>
  <w:style w:type="character" w:customStyle="1" w:styleId="WW8Num173z3">
    <w:name w:val="WW8Num173z3"/>
    <w:rsid w:val="005E2581"/>
  </w:style>
  <w:style w:type="character" w:customStyle="1" w:styleId="WW8Num173z4">
    <w:name w:val="WW8Num173z4"/>
    <w:rsid w:val="005E2581"/>
  </w:style>
  <w:style w:type="character" w:customStyle="1" w:styleId="WW8Num173z5">
    <w:name w:val="WW8Num173z5"/>
    <w:rsid w:val="005E2581"/>
  </w:style>
  <w:style w:type="character" w:customStyle="1" w:styleId="WW8Num173z6">
    <w:name w:val="WW8Num173z6"/>
    <w:rsid w:val="005E2581"/>
  </w:style>
  <w:style w:type="character" w:customStyle="1" w:styleId="WW8Num173z7">
    <w:name w:val="WW8Num173z7"/>
    <w:rsid w:val="005E2581"/>
  </w:style>
  <w:style w:type="character" w:customStyle="1" w:styleId="WW8Num173z8">
    <w:name w:val="WW8Num173z8"/>
    <w:rsid w:val="005E2581"/>
  </w:style>
  <w:style w:type="character" w:customStyle="1" w:styleId="WW8Num174z0">
    <w:name w:val="WW8Num174z0"/>
    <w:rsid w:val="005E2581"/>
  </w:style>
  <w:style w:type="character" w:customStyle="1" w:styleId="WW8Num174z1">
    <w:name w:val="WW8Num174z1"/>
    <w:rsid w:val="005E2581"/>
    <w:rPr>
      <w:rFonts w:ascii="Times New Roman" w:hAnsi="Times New Roman" w:cs="Times New Roman" w:hint="default"/>
    </w:rPr>
  </w:style>
  <w:style w:type="character" w:customStyle="1" w:styleId="WW8Num174z2">
    <w:name w:val="WW8Num174z2"/>
    <w:rsid w:val="005E2581"/>
    <w:rPr>
      <w:rFonts w:ascii="Symbol" w:hAnsi="Symbol" w:cs="Symbol" w:hint="default"/>
    </w:rPr>
  </w:style>
  <w:style w:type="character" w:customStyle="1" w:styleId="WW8Num175z0">
    <w:name w:val="WW8Num175z0"/>
    <w:rsid w:val="005E2581"/>
    <w:rPr>
      <w:rFonts w:ascii="Arial" w:hAnsi="Arial" w:cs="Arial" w:hint="default"/>
    </w:rPr>
  </w:style>
  <w:style w:type="character" w:customStyle="1" w:styleId="WW8Num175z1">
    <w:name w:val="WW8Num175z1"/>
    <w:rsid w:val="005E2581"/>
    <w:rPr>
      <w:rFonts w:ascii="Courier New" w:hAnsi="Courier New" w:cs="Courier New" w:hint="default"/>
    </w:rPr>
  </w:style>
  <w:style w:type="character" w:customStyle="1" w:styleId="WW8Num175z2">
    <w:name w:val="WW8Num175z2"/>
    <w:rsid w:val="005E2581"/>
    <w:rPr>
      <w:rFonts w:ascii="Wingdings" w:hAnsi="Wingdings" w:cs="Wingdings" w:hint="default"/>
    </w:rPr>
  </w:style>
  <w:style w:type="character" w:customStyle="1" w:styleId="WW8Num175z3">
    <w:name w:val="WW8Num175z3"/>
    <w:rsid w:val="005E2581"/>
    <w:rPr>
      <w:rFonts w:ascii="Symbol" w:hAnsi="Symbol" w:cs="Symbol" w:hint="default"/>
    </w:rPr>
  </w:style>
  <w:style w:type="character" w:customStyle="1" w:styleId="WW8Num176z0">
    <w:name w:val="WW8Num176z0"/>
    <w:rsid w:val="005E2581"/>
    <w:rPr>
      <w:sz w:val="24"/>
    </w:rPr>
  </w:style>
  <w:style w:type="character" w:customStyle="1" w:styleId="WW8Num176z1">
    <w:name w:val="WW8Num176z1"/>
    <w:rsid w:val="005E2581"/>
  </w:style>
  <w:style w:type="character" w:customStyle="1" w:styleId="WW8Num176z2">
    <w:name w:val="WW8Num176z2"/>
    <w:rsid w:val="005E2581"/>
  </w:style>
  <w:style w:type="character" w:customStyle="1" w:styleId="WW8Num176z3">
    <w:name w:val="WW8Num176z3"/>
    <w:rsid w:val="005E2581"/>
  </w:style>
  <w:style w:type="character" w:customStyle="1" w:styleId="WW8Num176z4">
    <w:name w:val="WW8Num176z4"/>
    <w:rsid w:val="005E2581"/>
  </w:style>
  <w:style w:type="character" w:customStyle="1" w:styleId="WW8Num176z5">
    <w:name w:val="WW8Num176z5"/>
    <w:rsid w:val="005E2581"/>
  </w:style>
  <w:style w:type="character" w:customStyle="1" w:styleId="WW8Num176z6">
    <w:name w:val="WW8Num176z6"/>
    <w:rsid w:val="005E2581"/>
  </w:style>
  <w:style w:type="character" w:customStyle="1" w:styleId="WW8Num176z7">
    <w:name w:val="WW8Num176z7"/>
    <w:rsid w:val="005E2581"/>
  </w:style>
  <w:style w:type="character" w:customStyle="1" w:styleId="WW8Num176z8">
    <w:name w:val="WW8Num176z8"/>
    <w:rsid w:val="005E2581"/>
  </w:style>
  <w:style w:type="character" w:customStyle="1" w:styleId="WW8Num177z0">
    <w:name w:val="WW8Num177z0"/>
    <w:rsid w:val="005E2581"/>
    <w:rPr>
      <w:rFonts w:hint="default"/>
    </w:rPr>
  </w:style>
  <w:style w:type="character" w:customStyle="1" w:styleId="WW8Num177z1">
    <w:name w:val="WW8Num177z1"/>
    <w:rsid w:val="005E2581"/>
  </w:style>
  <w:style w:type="character" w:customStyle="1" w:styleId="WW8Num177z2">
    <w:name w:val="WW8Num177z2"/>
    <w:rsid w:val="005E2581"/>
  </w:style>
  <w:style w:type="character" w:customStyle="1" w:styleId="WW8Num177z3">
    <w:name w:val="WW8Num177z3"/>
    <w:rsid w:val="005E2581"/>
  </w:style>
  <w:style w:type="character" w:customStyle="1" w:styleId="WW8Num177z4">
    <w:name w:val="WW8Num177z4"/>
    <w:rsid w:val="005E2581"/>
  </w:style>
  <w:style w:type="character" w:customStyle="1" w:styleId="WW8Num177z5">
    <w:name w:val="WW8Num177z5"/>
    <w:rsid w:val="005E2581"/>
  </w:style>
  <w:style w:type="character" w:customStyle="1" w:styleId="WW8Num177z6">
    <w:name w:val="WW8Num177z6"/>
    <w:rsid w:val="005E2581"/>
  </w:style>
  <w:style w:type="character" w:customStyle="1" w:styleId="WW8Num177z7">
    <w:name w:val="WW8Num177z7"/>
    <w:rsid w:val="005E2581"/>
  </w:style>
  <w:style w:type="character" w:customStyle="1" w:styleId="WW8Num177z8">
    <w:name w:val="WW8Num177z8"/>
    <w:rsid w:val="005E2581"/>
  </w:style>
  <w:style w:type="character" w:customStyle="1" w:styleId="WW8Num178z0">
    <w:name w:val="WW8Num178z0"/>
    <w:rsid w:val="005E2581"/>
    <w:rPr>
      <w:rFonts w:ascii="Symbol" w:hAnsi="Symbol" w:cs="Symbol" w:hint="default"/>
    </w:rPr>
  </w:style>
  <w:style w:type="character" w:customStyle="1" w:styleId="WW8Num178z1">
    <w:name w:val="WW8Num178z1"/>
    <w:rsid w:val="005E2581"/>
  </w:style>
  <w:style w:type="character" w:customStyle="1" w:styleId="WW8Num178z2">
    <w:name w:val="WW8Num178z2"/>
    <w:rsid w:val="005E2581"/>
  </w:style>
  <w:style w:type="character" w:customStyle="1" w:styleId="WW8Num178z3">
    <w:name w:val="WW8Num178z3"/>
    <w:rsid w:val="005E2581"/>
  </w:style>
  <w:style w:type="character" w:customStyle="1" w:styleId="WW8Num178z4">
    <w:name w:val="WW8Num178z4"/>
    <w:rsid w:val="005E2581"/>
  </w:style>
  <w:style w:type="character" w:customStyle="1" w:styleId="WW8Num178z5">
    <w:name w:val="WW8Num178z5"/>
    <w:rsid w:val="005E2581"/>
  </w:style>
  <w:style w:type="character" w:customStyle="1" w:styleId="WW8Num178z6">
    <w:name w:val="WW8Num178z6"/>
    <w:rsid w:val="005E2581"/>
  </w:style>
  <w:style w:type="character" w:customStyle="1" w:styleId="WW8Num178z7">
    <w:name w:val="WW8Num178z7"/>
    <w:rsid w:val="005E2581"/>
  </w:style>
  <w:style w:type="character" w:customStyle="1" w:styleId="WW8Num178z8">
    <w:name w:val="WW8Num178z8"/>
    <w:rsid w:val="005E2581"/>
  </w:style>
  <w:style w:type="character" w:customStyle="1" w:styleId="65">
    <w:name w:val="Основной шрифт абзаца6"/>
    <w:rsid w:val="005E2581"/>
  </w:style>
  <w:style w:type="character" w:customStyle="1" w:styleId="WW8Num1z1">
    <w:name w:val="WW8Num1z1"/>
    <w:rsid w:val="005E2581"/>
  </w:style>
  <w:style w:type="character" w:customStyle="1" w:styleId="WW8Num1z2">
    <w:name w:val="WW8Num1z2"/>
    <w:rsid w:val="005E2581"/>
  </w:style>
  <w:style w:type="character" w:customStyle="1" w:styleId="WW8Num1z3">
    <w:name w:val="WW8Num1z3"/>
    <w:rsid w:val="005E2581"/>
  </w:style>
  <w:style w:type="character" w:customStyle="1" w:styleId="WW8Num1z4">
    <w:name w:val="WW8Num1z4"/>
    <w:rsid w:val="005E2581"/>
  </w:style>
  <w:style w:type="character" w:customStyle="1" w:styleId="WW8Num1z5">
    <w:name w:val="WW8Num1z5"/>
    <w:rsid w:val="005E2581"/>
  </w:style>
  <w:style w:type="character" w:customStyle="1" w:styleId="WW8Num1z6">
    <w:name w:val="WW8Num1z6"/>
    <w:rsid w:val="005E2581"/>
  </w:style>
  <w:style w:type="character" w:customStyle="1" w:styleId="WW8Num1z7">
    <w:name w:val="WW8Num1z7"/>
    <w:rsid w:val="005E2581"/>
  </w:style>
  <w:style w:type="character" w:customStyle="1" w:styleId="WW8Num1z8">
    <w:name w:val="WW8Num1z8"/>
    <w:rsid w:val="005E2581"/>
  </w:style>
  <w:style w:type="character" w:customStyle="1" w:styleId="WW8Num51z4">
    <w:name w:val="WW8Num51z4"/>
    <w:rsid w:val="005E2581"/>
  </w:style>
  <w:style w:type="character" w:customStyle="1" w:styleId="WW8Num51z5">
    <w:name w:val="WW8Num51z5"/>
    <w:rsid w:val="005E2581"/>
  </w:style>
  <w:style w:type="character" w:customStyle="1" w:styleId="WW8Num51z6">
    <w:name w:val="WW8Num51z6"/>
    <w:rsid w:val="005E2581"/>
  </w:style>
  <w:style w:type="character" w:customStyle="1" w:styleId="WW8Num51z7">
    <w:name w:val="WW8Num51z7"/>
    <w:rsid w:val="005E2581"/>
  </w:style>
  <w:style w:type="character" w:customStyle="1" w:styleId="WW8Num51z8">
    <w:name w:val="WW8Num51z8"/>
    <w:rsid w:val="005E2581"/>
  </w:style>
  <w:style w:type="character" w:customStyle="1" w:styleId="WW8Num98z1">
    <w:name w:val="WW8Num98z1"/>
    <w:rsid w:val="005E2581"/>
  </w:style>
  <w:style w:type="character" w:customStyle="1" w:styleId="WW8Num98z2">
    <w:name w:val="WW8Num98z2"/>
    <w:rsid w:val="005E2581"/>
  </w:style>
  <w:style w:type="character" w:customStyle="1" w:styleId="WW8Num98z3">
    <w:name w:val="WW8Num98z3"/>
    <w:rsid w:val="005E2581"/>
  </w:style>
  <w:style w:type="character" w:customStyle="1" w:styleId="WW8Num98z4">
    <w:name w:val="WW8Num98z4"/>
    <w:rsid w:val="005E2581"/>
  </w:style>
  <w:style w:type="character" w:customStyle="1" w:styleId="WW8Num98z5">
    <w:name w:val="WW8Num98z5"/>
    <w:rsid w:val="005E2581"/>
  </w:style>
  <w:style w:type="character" w:customStyle="1" w:styleId="WW8Num98z6">
    <w:name w:val="WW8Num98z6"/>
    <w:rsid w:val="005E2581"/>
  </w:style>
  <w:style w:type="character" w:customStyle="1" w:styleId="WW8Num98z7">
    <w:name w:val="WW8Num98z7"/>
    <w:rsid w:val="005E2581"/>
  </w:style>
  <w:style w:type="character" w:customStyle="1" w:styleId="WW8Num98z8">
    <w:name w:val="WW8Num98z8"/>
    <w:rsid w:val="005E2581"/>
  </w:style>
  <w:style w:type="character" w:customStyle="1" w:styleId="WW8Num148z1">
    <w:name w:val="WW8Num148z1"/>
    <w:rsid w:val="005E2581"/>
  </w:style>
  <w:style w:type="character" w:customStyle="1" w:styleId="WW8Num148z2">
    <w:name w:val="WW8Num148z2"/>
    <w:rsid w:val="005E2581"/>
  </w:style>
  <w:style w:type="character" w:customStyle="1" w:styleId="WW8Num148z3">
    <w:name w:val="WW8Num148z3"/>
    <w:rsid w:val="005E2581"/>
  </w:style>
  <w:style w:type="character" w:customStyle="1" w:styleId="WW8Num148z4">
    <w:name w:val="WW8Num148z4"/>
    <w:rsid w:val="005E2581"/>
  </w:style>
  <w:style w:type="character" w:customStyle="1" w:styleId="WW8Num148z5">
    <w:name w:val="WW8Num148z5"/>
    <w:rsid w:val="005E2581"/>
  </w:style>
  <w:style w:type="character" w:customStyle="1" w:styleId="WW8Num148z6">
    <w:name w:val="WW8Num148z6"/>
    <w:rsid w:val="005E2581"/>
  </w:style>
  <w:style w:type="character" w:customStyle="1" w:styleId="WW8Num148z7">
    <w:name w:val="WW8Num148z7"/>
    <w:rsid w:val="005E2581"/>
  </w:style>
  <w:style w:type="character" w:customStyle="1" w:styleId="WW8Num148z8">
    <w:name w:val="WW8Num148z8"/>
    <w:rsid w:val="005E2581"/>
  </w:style>
  <w:style w:type="character" w:customStyle="1" w:styleId="WW8Num149z1">
    <w:name w:val="WW8Num149z1"/>
    <w:rsid w:val="005E2581"/>
  </w:style>
  <w:style w:type="character" w:customStyle="1" w:styleId="WW8Num149z2">
    <w:name w:val="WW8Num149z2"/>
    <w:rsid w:val="005E2581"/>
  </w:style>
  <w:style w:type="character" w:customStyle="1" w:styleId="WW8Num149z3">
    <w:name w:val="WW8Num149z3"/>
    <w:rsid w:val="005E2581"/>
  </w:style>
  <w:style w:type="character" w:customStyle="1" w:styleId="WW8Num149z4">
    <w:name w:val="WW8Num149z4"/>
    <w:rsid w:val="005E2581"/>
  </w:style>
  <w:style w:type="character" w:customStyle="1" w:styleId="WW8Num149z5">
    <w:name w:val="WW8Num149z5"/>
    <w:rsid w:val="005E2581"/>
  </w:style>
  <w:style w:type="character" w:customStyle="1" w:styleId="WW8Num149z6">
    <w:name w:val="WW8Num149z6"/>
    <w:rsid w:val="005E2581"/>
  </w:style>
  <w:style w:type="character" w:customStyle="1" w:styleId="WW8Num149z7">
    <w:name w:val="WW8Num149z7"/>
    <w:rsid w:val="005E2581"/>
  </w:style>
  <w:style w:type="character" w:customStyle="1" w:styleId="WW8Num149z8">
    <w:name w:val="WW8Num149z8"/>
    <w:rsid w:val="005E2581"/>
  </w:style>
  <w:style w:type="character" w:customStyle="1" w:styleId="55">
    <w:name w:val="Основной шрифт абзаца5"/>
    <w:rsid w:val="005E2581"/>
  </w:style>
  <w:style w:type="character" w:customStyle="1" w:styleId="44">
    <w:name w:val="Основной шрифт абзаца4"/>
    <w:rsid w:val="005E2581"/>
  </w:style>
  <w:style w:type="character" w:customStyle="1" w:styleId="WW8Num146z1">
    <w:name w:val="WW8Num146z1"/>
    <w:rsid w:val="005E2581"/>
  </w:style>
  <w:style w:type="character" w:customStyle="1" w:styleId="WW8Num146z2">
    <w:name w:val="WW8Num146z2"/>
    <w:rsid w:val="005E2581"/>
  </w:style>
  <w:style w:type="character" w:customStyle="1" w:styleId="WW8Num146z3">
    <w:name w:val="WW8Num146z3"/>
    <w:rsid w:val="005E2581"/>
  </w:style>
  <w:style w:type="character" w:customStyle="1" w:styleId="WW8Num146z4">
    <w:name w:val="WW8Num146z4"/>
    <w:rsid w:val="005E2581"/>
  </w:style>
  <w:style w:type="character" w:customStyle="1" w:styleId="WW8Num146z5">
    <w:name w:val="WW8Num146z5"/>
    <w:rsid w:val="005E2581"/>
  </w:style>
  <w:style w:type="character" w:customStyle="1" w:styleId="WW8Num146z6">
    <w:name w:val="WW8Num146z6"/>
    <w:rsid w:val="005E2581"/>
  </w:style>
  <w:style w:type="character" w:customStyle="1" w:styleId="WW8Num146z7">
    <w:name w:val="WW8Num146z7"/>
    <w:rsid w:val="005E2581"/>
  </w:style>
  <w:style w:type="character" w:customStyle="1" w:styleId="WW8Num146z8">
    <w:name w:val="WW8Num146z8"/>
    <w:rsid w:val="005E2581"/>
  </w:style>
  <w:style w:type="character" w:customStyle="1" w:styleId="WW8Num147z1">
    <w:name w:val="WW8Num147z1"/>
    <w:rsid w:val="005E2581"/>
  </w:style>
  <w:style w:type="character" w:customStyle="1" w:styleId="WW8Num147z2">
    <w:name w:val="WW8Num147z2"/>
    <w:rsid w:val="005E2581"/>
  </w:style>
  <w:style w:type="character" w:customStyle="1" w:styleId="WW8Num147z3">
    <w:name w:val="WW8Num147z3"/>
    <w:rsid w:val="005E2581"/>
  </w:style>
  <w:style w:type="character" w:customStyle="1" w:styleId="WW8Num147z4">
    <w:name w:val="WW8Num147z4"/>
    <w:rsid w:val="005E2581"/>
  </w:style>
  <w:style w:type="character" w:customStyle="1" w:styleId="WW8Num147z5">
    <w:name w:val="WW8Num147z5"/>
    <w:rsid w:val="005E2581"/>
  </w:style>
  <w:style w:type="character" w:customStyle="1" w:styleId="WW8Num147z6">
    <w:name w:val="WW8Num147z6"/>
    <w:rsid w:val="005E2581"/>
  </w:style>
  <w:style w:type="character" w:customStyle="1" w:styleId="WW8Num147z7">
    <w:name w:val="WW8Num147z7"/>
    <w:rsid w:val="005E2581"/>
  </w:style>
  <w:style w:type="character" w:customStyle="1" w:styleId="WW8Num147z8">
    <w:name w:val="WW8Num147z8"/>
    <w:rsid w:val="005E2581"/>
  </w:style>
  <w:style w:type="character" w:customStyle="1" w:styleId="3c">
    <w:name w:val="Основной шрифт абзаца3"/>
    <w:rsid w:val="005E2581"/>
  </w:style>
  <w:style w:type="character" w:customStyle="1" w:styleId="WW8Num53z3">
    <w:name w:val="WW8Num53z3"/>
    <w:rsid w:val="005E2581"/>
  </w:style>
  <w:style w:type="character" w:customStyle="1" w:styleId="WW8Num53z5">
    <w:name w:val="WW8Num53z5"/>
    <w:rsid w:val="005E2581"/>
  </w:style>
  <w:style w:type="character" w:customStyle="1" w:styleId="WW8Num53z6">
    <w:name w:val="WW8Num53z6"/>
    <w:rsid w:val="005E2581"/>
  </w:style>
  <w:style w:type="character" w:customStyle="1" w:styleId="WW8Num53z7">
    <w:name w:val="WW8Num53z7"/>
    <w:rsid w:val="005E2581"/>
  </w:style>
  <w:style w:type="character" w:customStyle="1" w:styleId="WW8Num53z8">
    <w:name w:val="WW8Num53z8"/>
    <w:rsid w:val="005E2581"/>
  </w:style>
  <w:style w:type="character" w:customStyle="1" w:styleId="WW8Num101z1">
    <w:name w:val="WW8Num101z1"/>
    <w:rsid w:val="005E2581"/>
  </w:style>
  <w:style w:type="character" w:customStyle="1" w:styleId="WW8Num101z2">
    <w:name w:val="WW8Num101z2"/>
    <w:rsid w:val="005E2581"/>
  </w:style>
  <w:style w:type="character" w:customStyle="1" w:styleId="WW8Num101z3">
    <w:name w:val="WW8Num101z3"/>
    <w:rsid w:val="005E2581"/>
  </w:style>
  <w:style w:type="character" w:customStyle="1" w:styleId="WW8Num101z4">
    <w:name w:val="WW8Num101z4"/>
    <w:rsid w:val="005E2581"/>
  </w:style>
  <w:style w:type="character" w:customStyle="1" w:styleId="WW8Num101z5">
    <w:name w:val="WW8Num101z5"/>
    <w:rsid w:val="005E2581"/>
  </w:style>
  <w:style w:type="character" w:customStyle="1" w:styleId="WW8Num101z6">
    <w:name w:val="WW8Num101z6"/>
    <w:rsid w:val="005E2581"/>
  </w:style>
  <w:style w:type="character" w:customStyle="1" w:styleId="WW8Num101z7">
    <w:name w:val="WW8Num101z7"/>
    <w:rsid w:val="005E2581"/>
  </w:style>
  <w:style w:type="character" w:customStyle="1" w:styleId="WW8Num101z8">
    <w:name w:val="WW8Num101z8"/>
    <w:rsid w:val="005E2581"/>
  </w:style>
  <w:style w:type="character" w:customStyle="1" w:styleId="WW8Num7z4">
    <w:name w:val="WW8Num7z4"/>
    <w:rsid w:val="005E2581"/>
  </w:style>
  <w:style w:type="character" w:customStyle="1" w:styleId="WW8Num7z5">
    <w:name w:val="WW8Num7z5"/>
    <w:rsid w:val="005E2581"/>
  </w:style>
  <w:style w:type="character" w:customStyle="1" w:styleId="WW8Num7z6">
    <w:name w:val="WW8Num7z6"/>
    <w:rsid w:val="005E2581"/>
  </w:style>
  <w:style w:type="character" w:customStyle="1" w:styleId="WW8Num7z7">
    <w:name w:val="WW8Num7z7"/>
    <w:rsid w:val="005E2581"/>
  </w:style>
  <w:style w:type="character" w:customStyle="1" w:styleId="WW8Num7z8">
    <w:name w:val="WW8Num7z8"/>
    <w:rsid w:val="005E2581"/>
  </w:style>
  <w:style w:type="character" w:customStyle="1" w:styleId="WW8Num9z1">
    <w:name w:val="WW8Num9z1"/>
    <w:rsid w:val="005E2581"/>
    <w:rPr>
      <w:rFonts w:ascii="Courier New" w:hAnsi="Courier New" w:cs="Courier New" w:hint="default"/>
    </w:rPr>
  </w:style>
  <w:style w:type="character" w:customStyle="1" w:styleId="WW8Num9z2">
    <w:name w:val="WW8Num9z2"/>
    <w:rsid w:val="005E2581"/>
    <w:rPr>
      <w:rFonts w:ascii="Wingdings" w:hAnsi="Wingdings" w:cs="Wingdings" w:hint="default"/>
    </w:rPr>
  </w:style>
  <w:style w:type="character" w:customStyle="1" w:styleId="WW8Num9z3">
    <w:name w:val="WW8Num9z3"/>
    <w:rsid w:val="005E2581"/>
    <w:rPr>
      <w:rFonts w:ascii="Symbol" w:hAnsi="Symbol" w:cs="Symbol" w:hint="default"/>
    </w:rPr>
  </w:style>
  <w:style w:type="character" w:customStyle="1" w:styleId="WW8Num10z3">
    <w:name w:val="WW8Num10z3"/>
    <w:rsid w:val="005E2581"/>
  </w:style>
  <w:style w:type="character" w:customStyle="1" w:styleId="WW8Num10z4">
    <w:name w:val="WW8Num10z4"/>
    <w:rsid w:val="005E2581"/>
  </w:style>
  <w:style w:type="character" w:customStyle="1" w:styleId="WW8Num10z5">
    <w:name w:val="WW8Num10z5"/>
    <w:rsid w:val="005E2581"/>
  </w:style>
  <w:style w:type="character" w:customStyle="1" w:styleId="WW8Num10z6">
    <w:name w:val="WW8Num10z6"/>
    <w:rsid w:val="005E2581"/>
  </w:style>
  <w:style w:type="character" w:customStyle="1" w:styleId="WW8Num10z7">
    <w:name w:val="WW8Num10z7"/>
    <w:rsid w:val="005E2581"/>
  </w:style>
  <w:style w:type="character" w:customStyle="1" w:styleId="WW8Num10z8">
    <w:name w:val="WW8Num10z8"/>
    <w:rsid w:val="005E2581"/>
  </w:style>
  <w:style w:type="character" w:customStyle="1" w:styleId="WW8Num11z1">
    <w:name w:val="WW8Num11z1"/>
    <w:rsid w:val="005E2581"/>
    <w:rPr>
      <w:rFonts w:ascii="Courier New" w:hAnsi="Courier New" w:cs="Courier New" w:hint="default"/>
    </w:rPr>
  </w:style>
  <w:style w:type="character" w:customStyle="1" w:styleId="WW8Num12z3">
    <w:name w:val="WW8Num12z3"/>
    <w:rsid w:val="005E2581"/>
  </w:style>
  <w:style w:type="character" w:customStyle="1" w:styleId="WW8Num12z4">
    <w:name w:val="WW8Num12z4"/>
    <w:rsid w:val="005E2581"/>
  </w:style>
  <w:style w:type="character" w:customStyle="1" w:styleId="WW8Num12z5">
    <w:name w:val="WW8Num12z5"/>
    <w:rsid w:val="005E2581"/>
  </w:style>
  <w:style w:type="character" w:customStyle="1" w:styleId="WW8Num12z6">
    <w:name w:val="WW8Num12z6"/>
    <w:rsid w:val="005E2581"/>
  </w:style>
  <w:style w:type="character" w:customStyle="1" w:styleId="WW8Num12z7">
    <w:name w:val="WW8Num12z7"/>
    <w:rsid w:val="005E2581"/>
  </w:style>
  <w:style w:type="character" w:customStyle="1" w:styleId="WW8Num12z8">
    <w:name w:val="WW8Num12z8"/>
    <w:rsid w:val="005E2581"/>
  </w:style>
  <w:style w:type="character" w:customStyle="1" w:styleId="WW8Num13z3">
    <w:name w:val="WW8Num13z3"/>
    <w:rsid w:val="005E2581"/>
  </w:style>
  <w:style w:type="character" w:customStyle="1" w:styleId="WW8Num13z4">
    <w:name w:val="WW8Num13z4"/>
    <w:rsid w:val="005E2581"/>
  </w:style>
  <w:style w:type="character" w:customStyle="1" w:styleId="WW8Num13z5">
    <w:name w:val="WW8Num13z5"/>
    <w:rsid w:val="005E2581"/>
  </w:style>
  <w:style w:type="character" w:customStyle="1" w:styleId="WW8Num13z6">
    <w:name w:val="WW8Num13z6"/>
    <w:rsid w:val="005E2581"/>
  </w:style>
  <w:style w:type="character" w:customStyle="1" w:styleId="WW8Num13z7">
    <w:name w:val="WW8Num13z7"/>
    <w:rsid w:val="005E2581"/>
  </w:style>
  <w:style w:type="character" w:customStyle="1" w:styleId="WW8Num13z8">
    <w:name w:val="WW8Num13z8"/>
    <w:rsid w:val="005E2581"/>
  </w:style>
  <w:style w:type="character" w:customStyle="1" w:styleId="WW8Num14z1">
    <w:name w:val="WW8Num14z1"/>
    <w:rsid w:val="005E2581"/>
  </w:style>
  <w:style w:type="character" w:customStyle="1" w:styleId="WW8Num14z2">
    <w:name w:val="WW8Num14z2"/>
    <w:rsid w:val="005E2581"/>
  </w:style>
  <w:style w:type="character" w:customStyle="1" w:styleId="WW8Num14z3">
    <w:name w:val="WW8Num14z3"/>
    <w:rsid w:val="005E2581"/>
  </w:style>
  <w:style w:type="character" w:customStyle="1" w:styleId="WW8Num14z4">
    <w:name w:val="WW8Num14z4"/>
    <w:rsid w:val="005E2581"/>
  </w:style>
  <w:style w:type="character" w:customStyle="1" w:styleId="WW8Num14z5">
    <w:name w:val="WW8Num14z5"/>
    <w:rsid w:val="005E2581"/>
  </w:style>
  <w:style w:type="character" w:customStyle="1" w:styleId="WW8Num14z6">
    <w:name w:val="WW8Num14z6"/>
    <w:rsid w:val="005E2581"/>
  </w:style>
  <w:style w:type="character" w:customStyle="1" w:styleId="WW8Num14z7">
    <w:name w:val="WW8Num14z7"/>
    <w:rsid w:val="005E2581"/>
  </w:style>
  <w:style w:type="character" w:customStyle="1" w:styleId="WW8Num14z8">
    <w:name w:val="WW8Num14z8"/>
    <w:rsid w:val="005E2581"/>
  </w:style>
  <w:style w:type="character" w:customStyle="1" w:styleId="WW8Num15z3">
    <w:name w:val="WW8Num15z3"/>
    <w:rsid w:val="005E2581"/>
  </w:style>
  <w:style w:type="character" w:customStyle="1" w:styleId="WW8Num15z5">
    <w:name w:val="WW8Num15z5"/>
    <w:rsid w:val="005E2581"/>
  </w:style>
  <w:style w:type="character" w:customStyle="1" w:styleId="WW8Num15z6">
    <w:name w:val="WW8Num15z6"/>
    <w:rsid w:val="005E2581"/>
  </w:style>
  <w:style w:type="character" w:customStyle="1" w:styleId="WW8Num15z7">
    <w:name w:val="WW8Num15z7"/>
    <w:rsid w:val="005E2581"/>
  </w:style>
  <w:style w:type="character" w:customStyle="1" w:styleId="WW8Num15z8">
    <w:name w:val="WW8Num15z8"/>
    <w:rsid w:val="005E2581"/>
  </w:style>
  <w:style w:type="character" w:customStyle="1" w:styleId="WW8Num16z3">
    <w:name w:val="WW8Num16z3"/>
    <w:rsid w:val="005E2581"/>
    <w:rPr>
      <w:rFonts w:ascii="Symbol" w:hAnsi="Symbol" w:cs="Symbol" w:hint="default"/>
    </w:rPr>
  </w:style>
  <w:style w:type="character" w:customStyle="1" w:styleId="WW8Num18z3">
    <w:name w:val="WW8Num18z3"/>
    <w:rsid w:val="005E2581"/>
    <w:rPr>
      <w:rFonts w:ascii="Symbol" w:hAnsi="Symbol" w:cs="Symbol" w:hint="default"/>
    </w:rPr>
  </w:style>
  <w:style w:type="character" w:customStyle="1" w:styleId="WW8Num19z3">
    <w:name w:val="WW8Num19z3"/>
    <w:rsid w:val="005E2581"/>
    <w:rPr>
      <w:rFonts w:ascii="Symbol" w:hAnsi="Symbol" w:cs="Symbol" w:hint="default"/>
    </w:rPr>
  </w:style>
  <w:style w:type="character" w:customStyle="1" w:styleId="WW8Num23z3">
    <w:name w:val="WW8Num23z3"/>
    <w:rsid w:val="005E2581"/>
  </w:style>
  <w:style w:type="character" w:customStyle="1" w:styleId="WW8Num23z4">
    <w:name w:val="WW8Num23z4"/>
    <w:rsid w:val="005E2581"/>
  </w:style>
  <w:style w:type="character" w:customStyle="1" w:styleId="WW8Num23z5">
    <w:name w:val="WW8Num23z5"/>
    <w:rsid w:val="005E2581"/>
  </w:style>
  <w:style w:type="character" w:customStyle="1" w:styleId="WW8Num23z6">
    <w:name w:val="WW8Num23z6"/>
    <w:rsid w:val="005E2581"/>
  </w:style>
  <w:style w:type="character" w:customStyle="1" w:styleId="WW8Num23z7">
    <w:name w:val="WW8Num23z7"/>
    <w:rsid w:val="005E2581"/>
  </w:style>
  <w:style w:type="character" w:customStyle="1" w:styleId="WW8Num23z8">
    <w:name w:val="WW8Num23z8"/>
    <w:rsid w:val="005E2581"/>
  </w:style>
  <w:style w:type="character" w:customStyle="1" w:styleId="WW8Num24z5">
    <w:name w:val="WW8Num24z5"/>
    <w:rsid w:val="005E2581"/>
  </w:style>
  <w:style w:type="character" w:customStyle="1" w:styleId="WW8Num24z6">
    <w:name w:val="WW8Num24z6"/>
    <w:rsid w:val="005E2581"/>
  </w:style>
  <w:style w:type="character" w:customStyle="1" w:styleId="WW8Num24z7">
    <w:name w:val="WW8Num24z7"/>
    <w:rsid w:val="005E2581"/>
  </w:style>
  <w:style w:type="character" w:customStyle="1" w:styleId="WW8Num24z8">
    <w:name w:val="WW8Num24z8"/>
    <w:rsid w:val="005E2581"/>
  </w:style>
  <w:style w:type="character" w:customStyle="1" w:styleId="WW8Num25z4">
    <w:name w:val="WW8Num25z4"/>
    <w:rsid w:val="005E2581"/>
  </w:style>
  <w:style w:type="character" w:customStyle="1" w:styleId="WW8Num25z5">
    <w:name w:val="WW8Num25z5"/>
    <w:rsid w:val="005E2581"/>
  </w:style>
  <w:style w:type="character" w:customStyle="1" w:styleId="WW8Num25z6">
    <w:name w:val="WW8Num25z6"/>
    <w:rsid w:val="005E2581"/>
  </w:style>
  <w:style w:type="character" w:customStyle="1" w:styleId="WW8Num25z7">
    <w:name w:val="WW8Num25z7"/>
    <w:rsid w:val="005E2581"/>
  </w:style>
  <w:style w:type="character" w:customStyle="1" w:styleId="WW8Num25z8">
    <w:name w:val="WW8Num25z8"/>
    <w:rsid w:val="005E2581"/>
  </w:style>
  <w:style w:type="character" w:customStyle="1" w:styleId="WW8Num26z2">
    <w:name w:val="WW8Num26z2"/>
    <w:rsid w:val="005E2581"/>
  </w:style>
  <w:style w:type="character" w:customStyle="1" w:styleId="WW8Num26z4">
    <w:name w:val="WW8Num26z4"/>
    <w:rsid w:val="005E2581"/>
  </w:style>
  <w:style w:type="character" w:customStyle="1" w:styleId="WW8Num26z5">
    <w:name w:val="WW8Num26z5"/>
    <w:rsid w:val="005E2581"/>
  </w:style>
  <w:style w:type="character" w:customStyle="1" w:styleId="WW8Num26z6">
    <w:name w:val="WW8Num26z6"/>
    <w:rsid w:val="005E2581"/>
  </w:style>
  <w:style w:type="character" w:customStyle="1" w:styleId="WW8Num26z7">
    <w:name w:val="WW8Num26z7"/>
    <w:rsid w:val="005E2581"/>
  </w:style>
  <w:style w:type="character" w:customStyle="1" w:styleId="WW8Num26z8">
    <w:name w:val="WW8Num26z8"/>
    <w:rsid w:val="005E2581"/>
  </w:style>
  <w:style w:type="character" w:customStyle="1" w:styleId="WW8Num27z3">
    <w:name w:val="WW8Num27z3"/>
    <w:rsid w:val="005E2581"/>
  </w:style>
  <w:style w:type="character" w:customStyle="1" w:styleId="WW8Num27z4">
    <w:name w:val="WW8Num27z4"/>
    <w:rsid w:val="005E2581"/>
  </w:style>
  <w:style w:type="character" w:customStyle="1" w:styleId="WW8Num27z5">
    <w:name w:val="WW8Num27z5"/>
    <w:rsid w:val="005E2581"/>
  </w:style>
  <w:style w:type="character" w:customStyle="1" w:styleId="WW8Num27z6">
    <w:name w:val="WW8Num27z6"/>
    <w:rsid w:val="005E2581"/>
  </w:style>
  <w:style w:type="character" w:customStyle="1" w:styleId="WW8Num27z7">
    <w:name w:val="WW8Num27z7"/>
    <w:rsid w:val="005E2581"/>
  </w:style>
  <w:style w:type="character" w:customStyle="1" w:styleId="WW8Num27z8">
    <w:name w:val="WW8Num27z8"/>
    <w:rsid w:val="005E2581"/>
  </w:style>
  <w:style w:type="character" w:customStyle="1" w:styleId="WW8Num29z3">
    <w:name w:val="WW8Num29z3"/>
    <w:rsid w:val="005E2581"/>
    <w:rPr>
      <w:rFonts w:ascii="Symbol" w:hAnsi="Symbol" w:cs="Symbol" w:hint="default"/>
    </w:rPr>
  </w:style>
  <w:style w:type="character" w:customStyle="1" w:styleId="WW8Num30z3">
    <w:name w:val="WW8Num30z3"/>
    <w:rsid w:val="005E2581"/>
    <w:rPr>
      <w:rFonts w:ascii="Symbol" w:hAnsi="Symbol" w:cs="Symbol" w:hint="default"/>
    </w:rPr>
  </w:style>
  <w:style w:type="character" w:customStyle="1" w:styleId="WW8Num31z1">
    <w:name w:val="WW8Num31z1"/>
    <w:rsid w:val="005E2581"/>
    <w:rPr>
      <w:rFonts w:ascii="Courier New" w:hAnsi="Courier New" w:cs="Courier New" w:hint="default"/>
    </w:rPr>
  </w:style>
  <w:style w:type="character" w:customStyle="1" w:styleId="WW8Num31z2">
    <w:name w:val="WW8Num31z2"/>
    <w:rsid w:val="005E2581"/>
    <w:rPr>
      <w:rFonts w:ascii="Wingdings" w:hAnsi="Wingdings" w:cs="Wingdings" w:hint="default"/>
    </w:rPr>
  </w:style>
  <w:style w:type="character" w:customStyle="1" w:styleId="WW8Num31z3">
    <w:name w:val="WW8Num31z3"/>
    <w:rsid w:val="005E2581"/>
    <w:rPr>
      <w:rFonts w:ascii="Symbol" w:hAnsi="Symbol" w:cs="Symbol" w:hint="default"/>
    </w:rPr>
  </w:style>
  <w:style w:type="character" w:customStyle="1" w:styleId="WW8Num32z3">
    <w:name w:val="WW8Num32z3"/>
    <w:rsid w:val="005E2581"/>
    <w:rPr>
      <w:rFonts w:ascii="Symbol" w:hAnsi="Symbol" w:cs="Symbol" w:hint="default"/>
    </w:rPr>
  </w:style>
  <w:style w:type="character" w:customStyle="1" w:styleId="WW8Num33z2">
    <w:name w:val="WW8Num33z2"/>
    <w:rsid w:val="005E2581"/>
  </w:style>
  <w:style w:type="character" w:customStyle="1" w:styleId="WW8Num33z3">
    <w:name w:val="WW8Num33z3"/>
    <w:rsid w:val="005E2581"/>
  </w:style>
  <w:style w:type="character" w:customStyle="1" w:styleId="WW8Num33z5">
    <w:name w:val="WW8Num33z5"/>
    <w:rsid w:val="005E2581"/>
  </w:style>
  <w:style w:type="character" w:customStyle="1" w:styleId="WW8Num33z6">
    <w:name w:val="WW8Num33z6"/>
    <w:rsid w:val="005E2581"/>
  </w:style>
  <w:style w:type="character" w:customStyle="1" w:styleId="WW8Num33z7">
    <w:name w:val="WW8Num33z7"/>
    <w:rsid w:val="005E2581"/>
  </w:style>
  <w:style w:type="character" w:customStyle="1" w:styleId="WW8Num33z8">
    <w:name w:val="WW8Num33z8"/>
    <w:rsid w:val="005E2581"/>
  </w:style>
  <w:style w:type="character" w:customStyle="1" w:styleId="WW8Num36z3">
    <w:name w:val="WW8Num36z3"/>
    <w:rsid w:val="005E2581"/>
    <w:rPr>
      <w:rFonts w:ascii="Symbol" w:hAnsi="Symbol" w:cs="Symbol" w:hint="default"/>
    </w:rPr>
  </w:style>
  <w:style w:type="character" w:customStyle="1" w:styleId="WW8Num38z3">
    <w:name w:val="WW8Num38z3"/>
    <w:rsid w:val="005E2581"/>
  </w:style>
  <w:style w:type="character" w:customStyle="1" w:styleId="WW8Num38z4">
    <w:name w:val="WW8Num38z4"/>
    <w:rsid w:val="005E2581"/>
  </w:style>
  <w:style w:type="character" w:customStyle="1" w:styleId="WW8Num38z5">
    <w:name w:val="WW8Num38z5"/>
    <w:rsid w:val="005E2581"/>
  </w:style>
  <w:style w:type="character" w:customStyle="1" w:styleId="WW8Num38z6">
    <w:name w:val="WW8Num38z6"/>
    <w:rsid w:val="005E2581"/>
  </w:style>
  <w:style w:type="character" w:customStyle="1" w:styleId="WW8Num38z7">
    <w:name w:val="WW8Num38z7"/>
    <w:rsid w:val="005E2581"/>
  </w:style>
  <w:style w:type="character" w:customStyle="1" w:styleId="WW8Num38z8">
    <w:name w:val="WW8Num38z8"/>
    <w:rsid w:val="005E2581"/>
  </w:style>
  <w:style w:type="character" w:customStyle="1" w:styleId="WW8Num39z3">
    <w:name w:val="WW8Num39z3"/>
    <w:rsid w:val="005E2581"/>
  </w:style>
  <w:style w:type="character" w:customStyle="1" w:styleId="WW8Num39z4">
    <w:name w:val="WW8Num39z4"/>
    <w:rsid w:val="005E2581"/>
  </w:style>
  <w:style w:type="character" w:customStyle="1" w:styleId="WW8Num39z5">
    <w:name w:val="WW8Num39z5"/>
    <w:rsid w:val="005E2581"/>
  </w:style>
  <w:style w:type="character" w:customStyle="1" w:styleId="WW8Num39z6">
    <w:name w:val="WW8Num39z6"/>
    <w:rsid w:val="005E2581"/>
  </w:style>
  <w:style w:type="character" w:customStyle="1" w:styleId="WW8Num39z7">
    <w:name w:val="WW8Num39z7"/>
    <w:rsid w:val="005E2581"/>
  </w:style>
  <w:style w:type="character" w:customStyle="1" w:styleId="WW8Num39z8">
    <w:name w:val="WW8Num39z8"/>
    <w:rsid w:val="005E2581"/>
  </w:style>
  <w:style w:type="character" w:customStyle="1" w:styleId="WW8Num40z3">
    <w:name w:val="WW8Num40z3"/>
    <w:rsid w:val="005E2581"/>
    <w:rPr>
      <w:rFonts w:ascii="Symbol" w:hAnsi="Symbol" w:cs="Symbol" w:hint="default"/>
    </w:rPr>
  </w:style>
  <w:style w:type="character" w:customStyle="1" w:styleId="WW8Num41z1">
    <w:name w:val="WW8Num41z1"/>
    <w:rsid w:val="005E2581"/>
    <w:rPr>
      <w:rFonts w:ascii="Courier New" w:hAnsi="Courier New" w:cs="Courier New" w:hint="default"/>
    </w:rPr>
  </w:style>
  <w:style w:type="character" w:customStyle="1" w:styleId="WW8Num41z2">
    <w:name w:val="WW8Num41z2"/>
    <w:rsid w:val="005E2581"/>
    <w:rPr>
      <w:rFonts w:ascii="Wingdings" w:hAnsi="Wingdings" w:cs="Wingdings" w:hint="default"/>
    </w:rPr>
  </w:style>
  <w:style w:type="character" w:customStyle="1" w:styleId="WW8Num41z3">
    <w:name w:val="WW8Num41z3"/>
    <w:rsid w:val="005E2581"/>
    <w:rPr>
      <w:rFonts w:ascii="Symbol" w:hAnsi="Symbol" w:cs="Symbol" w:hint="default"/>
    </w:rPr>
  </w:style>
  <w:style w:type="character" w:customStyle="1" w:styleId="WW8Num43z2">
    <w:name w:val="WW8Num43z2"/>
    <w:rsid w:val="005E2581"/>
    <w:rPr>
      <w:rFonts w:ascii="Wingdings" w:hAnsi="Wingdings" w:cs="Wingdings" w:hint="default"/>
    </w:rPr>
  </w:style>
  <w:style w:type="character" w:customStyle="1" w:styleId="WW8Num43z3">
    <w:name w:val="WW8Num43z3"/>
    <w:rsid w:val="005E2581"/>
    <w:rPr>
      <w:rFonts w:ascii="Symbol" w:hAnsi="Symbol" w:cs="Symbol" w:hint="default"/>
    </w:rPr>
  </w:style>
  <w:style w:type="character" w:customStyle="1" w:styleId="WW8Num45z3">
    <w:name w:val="WW8Num45z3"/>
    <w:rsid w:val="005E2581"/>
  </w:style>
  <w:style w:type="character" w:customStyle="1" w:styleId="WW8Num45z4">
    <w:name w:val="WW8Num45z4"/>
    <w:rsid w:val="005E2581"/>
  </w:style>
  <w:style w:type="character" w:customStyle="1" w:styleId="WW8Num45z5">
    <w:name w:val="WW8Num45z5"/>
    <w:rsid w:val="005E2581"/>
  </w:style>
  <w:style w:type="character" w:customStyle="1" w:styleId="WW8Num45z6">
    <w:name w:val="WW8Num45z6"/>
    <w:rsid w:val="005E2581"/>
  </w:style>
  <w:style w:type="character" w:customStyle="1" w:styleId="WW8Num45z7">
    <w:name w:val="WW8Num45z7"/>
    <w:rsid w:val="005E2581"/>
  </w:style>
  <w:style w:type="character" w:customStyle="1" w:styleId="WW8Num45z8">
    <w:name w:val="WW8Num45z8"/>
    <w:rsid w:val="005E2581"/>
  </w:style>
  <w:style w:type="character" w:customStyle="1" w:styleId="WW8Num47z3">
    <w:name w:val="WW8Num47z3"/>
    <w:rsid w:val="005E2581"/>
    <w:rPr>
      <w:rFonts w:ascii="Symbol" w:hAnsi="Symbol" w:cs="Symbol" w:hint="default"/>
    </w:rPr>
  </w:style>
  <w:style w:type="character" w:customStyle="1" w:styleId="WW8Num48z2">
    <w:name w:val="WW8Num48z2"/>
    <w:rsid w:val="005E2581"/>
    <w:rPr>
      <w:rFonts w:ascii="Wingdings" w:hAnsi="Wingdings" w:cs="Wingdings" w:hint="default"/>
    </w:rPr>
  </w:style>
  <w:style w:type="character" w:customStyle="1" w:styleId="WW8Num48z3">
    <w:name w:val="WW8Num48z3"/>
    <w:rsid w:val="005E2581"/>
    <w:rPr>
      <w:rFonts w:ascii="Symbol" w:hAnsi="Symbol" w:cs="Symbol" w:hint="default"/>
    </w:rPr>
  </w:style>
  <w:style w:type="character" w:customStyle="1" w:styleId="WW8Num49z3">
    <w:name w:val="WW8Num49z3"/>
    <w:rsid w:val="005E2581"/>
  </w:style>
  <w:style w:type="character" w:customStyle="1" w:styleId="WW8Num49z4">
    <w:name w:val="WW8Num49z4"/>
    <w:rsid w:val="005E2581"/>
  </w:style>
  <w:style w:type="character" w:customStyle="1" w:styleId="WW8Num49z5">
    <w:name w:val="WW8Num49z5"/>
    <w:rsid w:val="005E2581"/>
  </w:style>
  <w:style w:type="character" w:customStyle="1" w:styleId="WW8Num49z6">
    <w:name w:val="WW8Num49z6"/>
    <w:rsid w:val="005E2581"/>
  </w:style>
  <w:style w:type="character" w:customStyle="1" w:styleId="WW8Num49z7">
    <w:name w:val="WW8Num49z7"/>
    <w:rsid w:val="005E2581"/>
  </w:style>
  <w:style w:type="character" w:customStyle="1" w:styleId="WW8Num49z8">
    <w:name w:val="WW8Num49z8"/>
    <w:rsid w:val="005E2581"/>
  </w:style>
  <w:style w:type="character" w:customStyle="1" w:styleId="WW8Num50z1">
    <w:name w:val="WW8Num50z1"/>
    <w:rsid w:val="005E2581"/>
  </w:style>
  <w:style w:type="character" w:customStyle="1" w:styleId="WW8Num50z2">
    <w:name w:val="WW8Num50z2"/>
    <w:rsid w:val="005E2581"/>
  </w:style>
  <w:style w:type="character" w:customStyle="1" w:styleId="WW8Num50z3">
    <w:name w:val="WW8Num50z3"/>
    <w:rsid w:val="005E2581"/>
  </w:style>
  <w:style w:type="character" w:customStyle="1" w:styleId="WW8Num50z4">
    <w:name w:val="WW8Num50z4"/>
    <w:rsid w:val="005E2581"/>
  </w:style>
  <w:style w:type="character" w:customStyle="1" w:styleId="WW8Num50z5">
    <w:name w:val="WW8Num50z5"/>
    <w:rsid w:val="005E2581"/>
  </w:style>
  <w:style w:type="character" w:customStyle="1" w:styleId="WW8Num50z6">
    <w:name w:val="WW8Num50z6"/>
    <w:rsid w:val="005E2581"/>
  </w:style>
  <w:style w:type="character" w:customStyle="1" w:styleId="WW8Num50z7">
    <w:name w:val="WW8Num50z7"/>
    <w:rsid w:val="005E2581"/>
  </w:style>
  <w:style w:type="character" w:customStyle="1" w:styleId="WW8Num50z8">
    <w:name w:val="WW8Num50z8"/>
    <w:rsid w:val="005E2581"/>
  </w:style>
  <w:style w:type="character" w:customStyle="1" w:styleId="WW8Num56z3">
    <w:name w:val="WW8Num56z3"/>
    <w:rsid w:val="005E2581"/>
    <w:rPr>
      <w:rFonts w:ascii="Symbol" w:hAnsi="Symbol" w:cs="Symbol" w:hint="default"/>
    </w:rPr>
  </w:style>
  <w:style w:type="character" w:customStyle="1" w:styleId="WW8Num57z4">
    <w:name w:val="WW8Num57z4"/>
    <w:rsid w:val="005E2581"/>
  </w:style>
  <w:style w:type="character" w:customStyle="1" w:styleId="WW8Num57z5">
    <w:name w:val="WW8Num57z5"/>
    <w:rsid w:val="005E2581"/>
  </w:style>
  <w:style w:type="character" w:customStyle="1" w:styleId="WW8Num57z6">
    <w:name w:val="WW8Num57z6"/>
    <w:rsid w:val="005E2581"/>
  </w:style>
  <w:style w:type="character" w:customStyle="1" w:styleId="WW8Num57z7">
    <w:name w:val="WW8Num57z7"/>
    <w:rsid w:val="005E2581"/>
  </w:style>
  <w:style w:type="character" w:customStyle="1" w:styleId="WW8Num57z8">
    <w:name w:val="WW8Num57z8"/>
    <w:rsid w:val="005E2581"/>
  </w:style>
  <w:style w:type="character" w:customStyle="1" w:styleId="WW8Num58z3">
    <w:name w:val="WW8Num58z3"/>
    <w:rsid w:val="005E2581"/>
    <w:rPr>
      <w:rFonts w:ascii="Symbol" w:hAnsi="Symbol" w:cs="Symbol" w:hint="default"/>
    </w:rPr>
  </w:style>
  <w:style w:type="character" w:customStyle="1" w:styleId="WW8Num59z3">
    <w:name w:val="WW8Num59z3"/>
    <w:rsid w:val="005E2581"/>
  </w:style>
  <w:style w:type="character" w:customStyle="1" w:styleId="WW8Num59z4">
    <w:name w:val="WW8Num59z4"/>
    <w:rsid w:val="005E2581"/>
  </w:style>
  <w:style w:type="character" w:customStyle="1" w:styleId="WW8Num59z5">
    <w:name w:val="WW8Num59z5"/>
    <w:rsid w:val="005E2581"/>
  </w:style>
  <w:style w:type="character" w:customStyle="1" w:styleId="WW8Num59z6">
    <w:name w:val="WW8Num59z6"/>
    <w:rsid w:val="005E2581"/>
  </w:style>
  <w:style w:type="character" w:customStyle="1" w:styleId="WW8Num59z7">
    <w:name w:val="WW8Num59z7"/>
    <w:rsid w:val="005E2581"/>
  </w:style>
  <w:style w:type="character" w:customStyle="1" w:styleId="WW8Num59z8">
    <w:name w:val="WW8Num59z8"/>
    <w:rsid w:val="005E2581"/>
  </w:style>
  <w:style w:type="character" w:customStyle="1" w:styleId="WW8Num60z3">
    <w:name w:val="WW8Num60z3"/>
    <w:rsid w:val="005E2581"/>
    <w:rPr>
      <w:rFonts w:ascii="Symbol" w:hAnsi="Symbol" w:cs="Symbol" w:hint="default"/>
    </w:rPr>
  </w:style>
  <w:style w:type="character" w:customStyle="1" w:styleId="WW8Num61z4">
    <w:name w:val="WW8Num61z4"/>
    <w:rsid w:val="005E2581"/>
  </w:style>
  <w:style w:type="character" w:customStyle="1" w:styleId="WW8Num61z5">
    <w:name w:val="WW8Num61z5"/>
    <w:rsid w:val="005E2581"/>
  </w:style>
  <w:style w:type="character" w:customStyle="1" w:styleId="WW8Num61z6">
    <w:name w:val="WW8Num61z6"/>
    <w:rsid w:val="005E2581"/>
  </w:style>
  <w:style w:type="character" w:customStyle="1" w:styleId="WW8Num61z7">
    <w:name w:val="WW8Num61z7"/>
    <w:rsid w:val="005E2581"/>
  </w:style>
  <w:style w:type="character" w:customStyle="1" w:styleId="WW8Num61z8">
    <w:name w:val="WW8Num61z8"/>
    <w:rsid w:val="005E2581"/>
  </w:style>
  <w:style w:type="character" w:customStyle="1" w:styleId="WW8Num62z2">
    <w:name w:val="WW8Num62z2"/>
    <w:rsid w:val="005E2581"/>
  </w:style>
  <w:style w:type="character" w:customStyle="1" w:styleId="WW8Num62z4">
    <w:name w:val="WW8Num62z4"/>
    <w:rsid w:val="005E2581"/>
  </w:style>
  <w:style w:type="character" w:customStyle="1" w:styleId="WW8Num62z5">
    <w:name w:val="WW8Num62z5"/>
    <w:rsid w:val="005E2581"/>
  </w:style>
  <w:style w:type="character" w:customStyle="1" w:styleId="WW8Num62z6">
    <w:name w:val="WW8Num62z6"/>
    <w:rsid w:val="005E2581"/>
  </w:style>
  <w:style w:type="character" w:customStyle="1" w:styleId="WW8Num62z7">
    <w:name w:val="WW8Num62z7"/>
    <w:rsid w:val="005E2581"/>
  </w:style>
  <w:style w:type="character" w:customStyle="1" w:styleId="WW8Num62z8">
    <w:name w:val="WW8Num62z8"/>
    <w:rsid w:val="005E2581"/>
  </w:style>
  <w:style w:type="character" w:customStyle="1" w:styleId="WW8Num63z3">
    <w:name w:val="WW8Num63z3"/>
    <w:rsid w:val="005E2581"/>
  </w:style>
  <w:style w:type="character" w:customStyle="1" w:styleId="WW8Num63z4">
    <w:name w:val="WW8Num63z4"/>
    <w:rsid w:val="005E2581"/>
  </w:style>
  <w:style w:type="character" w:customStyle="1" w:styleId="WW8Num63z5">
    <w:name w:val="WW8Num63z5"/>
    <w:rsid w:val="005E2581"/>
  </w:style>
  <w:style w:type="character" w:customStyle="1" w:styleId="WW8Num63z6">
    <w:name w:val="WW8Num63z6"/>
    <w:rsid w:val="005E2581"/>
  </w:style>
  <w:style w:type="character" w:customStyle="1" w:styleId="WW8Num63z7">
    <w:name w:val="WW8Num63z7"/>
    <w:rsid w:val="005E2581"/>
  </w:style>
  <w:style w:type="character" w:customStyle="1" w:styleId="WW8Num63z8">
    <w:name w:val="WW8Num63z8"/>
    <w:rsid w:val="005E2581"/>
  </w:style>
  <w:style w:type="character" w:customStyle="1" w:styleId="WW8Num64z1">
    <w:name w:val="WW8Num64z1"/>
    <w:rsid w:val="005E2581"/>
  </w:style>
  <w:style w:type="character" w:customStyle="1" w:styleId="WW8Num64z3">
    <w:name w:val="WW8Num64z3"/>
    <w:rsid w:val="005E2581"/>
    <w:rPr>
      <w:rFonts w:ascii="Symbol" w:hAnsi="Symbol" w:cs="Symbol"/>
    </w:rPr>
  </w:style>
  <w:style w:type="character" w:customStyle="1" w:styleId="WW8Num64z4">
    <w:name w:val="WW8Num64z4"/>
    <w:rsid w:val="005E2581"/>
    <w:rPr>
      <w:rFonts w:ascii="Courier New" w:hAnsi="Courier New" w:cs="Courier New"/>
    </w:rPr>
  </w:style>
  <w:style w:type="character" w:customStyle="1" w:styleId="WW8Num67z2">
    <w:name w:val="WW8Num67z2"/>
    <w:rsid w:val="005E2581"/>
  </w:style>
  <w:style w:type="character" w:customStyle="1" w:styleId="WW8Num67z4">
    <w:name w:val="WW8Num67z4"/>
    <w:rsid w:val="005E2581"/>
  </w:style>
  <w:style w:type="character" w:customStyle="1" w:styleId="WW8Num67z5">
    <w:name w:val="WW8Num67z5"/>
    <w:rsid w:val="005E2581"/>
  </w:style>
  <w:style w:type="character" w:customStyle="1" w:styleId="WW8Num67z6">
    <w:name w:val="WW8Num67z6"/>
    <w:rsid w:val="005E2581"/>
  </w:style>
  <w:style w:type="character" w:customStyle="1" w:styleId="WW8Num67z7">
    <w:name w:val="WW8Num67z7"/>
    <w:rsid w:val="005E2581"/>
  </w:style>
  <w:style w:type="character" w:customStyle="1" w:styleId="WW8Num67z8">
    <w:name w:val="WW8Num67z8"/>
    <w:rsid w:val="005E2581"/>
  </w:style>
  <w:style w:type="character" w:customStyle="1" w:styleId="WW8Num68z3">
    <w:name w:val="WW8Num68z3"/>
    <w:rsid w:val="005E2581"/>
    <w:rPr>
      <w:rFonts w:ascii="Symbol" w:hAnsi="Symbol" w:cs="Symbol" w:hint="default"/>
    </w:rPr>
  </w:style>
  <w:style w:type="character" w:customStyle="1" w:styleId="WW8Num69z2">
    <w:name w:val="WW8Num69z2"/>
    <w:rsid w:val="005E2581"/>
    <w:rPr>
      <w:rFonts w:ascii="Wingdings" w:hAnsi="Wingdings" w:cs="Wingdings" w:hint="default"/>
    </w:rPr>
  </w:style>
  <w:style w:type="character" w:customStyle="1" w:styleId="WW8Num69z3">
    <w:name w:val="WW8Num69z3"/>
    <w:rsid w:val="005E2581"/>
    <w:rPr>
      <w:rFonts w:ascii="Symbol" w:hAnsi="Symbol" w:cs="Symbol" w:hint="default"/>
    </w:rPr>
  </w:style>
  <w:style w:type="character" w:customStyle="1" w:styleId="WW8Num70z3">
    <w:name w:val="WW8Num70z3"/>
    <w:rsid w:val="005E2581"/>
  </w:style>
  <w:style w:type="character" w:customStyle="1" w:styleId="WW8Num70z4">
    <w:name w:val="WW8Num70z4"/>
    <w:rsid w:val="005E2581"/>
  </w:style>
  <w:style w:type="character" w:customStyle="1" w:styleId="WW8Num70z5">
    <w:name w:val="WW8Num70z5"/>
    <w:rsid w:val="005E2581"/>
  </w:style>
  <w:style w:type="character" w:customStyle="1" w:styleId="WW8Num70z6">
    <w:name w:val="WW8Num70z6"/>
    <w:rsid w:val="005E2581"/>
  </w:style>
  <w:style w:type="character" w:customStyle="1" w:styleId="WW8Num70z7">
    <w:name w:val="WW8Num70z7"/>
    <w:rsid w:val="005E2581"/>
  </w:style>
  <w:style w:type="character" w:customStyle="1" w:styleId="WW8Num70z8">
    <w:name w:val="WW8Num70z8"/>
    <w:rsid w:val="005E2581"/>
  </w:style>
  <w:style w:type="character" w:customStyle="1" w:styleId="WW8Num72z4">
    <w:name w:val="WW8Num72z4"/>
    <w:rsid w:val="005E2581"/>
  </w:style>
  <w:style w:type="character" w:customStyle="1" w:styleId="WW8Num72z5">
    <w:name w:val="WW8Num72z5"/>
    <w:rsid w:val="005E2581"/>
  </w:style>
  <w:style w:type="character" w:customStyle="1" w:styleId="WW8Num72z6">
    <w:name w:val="WW8Num72z6"/>
    <w:rsid w:val="005E2581"/>
  </w:style>
  <w:style w:type="character" w:customStyle="1" w:styleId="WW8Num72z7">
    <w:name w:val="WW8Num72z7"/>
    <w:rsid w:val="005E2581"/>
  </w:style>
  <w:style w:type="character" w:customStyle="1" w:styleId="WW8Num72z8">
    <w:name w:val="WW8Num72z8"/>
    <w:rsid w:val="005E2581"/>
  </w:style>
  <w:style w:type="character" w:customStyle="1" w:styleId="WW8Num73z1">
    <w:name w:val="WW8Num73z1"/>
    <w:rsid w:val="005E2581"/>
    <w:rPr>
      <w:rFonts w:ascii="Courier New" w:hAnsi="Courier New" w:cs="Courier New" w:hint="default"/>
    </w:rPr>
  </w:style>
  <w:style w:type="character" w:customStyle="1" w:styleId="WW8Num73z2">
    <w:name w:val="WW8Num73z2"/>
    <w:rsid w:val="005E2581"/>
    <w:rPr>
      <w:rFonts w:ascii="Wingdings" w:hAnsi="Wingdings" w:cs="Wingdings" w:hint="default"/>
    </w:rPr>
  </w:style>
  <w:style w:type="character" w:customStyle="1" w:styleId="WW8Num73z3">
    <w:name w:val="WW8Num73z3"/>
    <w:rsid w:val="005E2581"/>
    <w:rPr>
      <w:rFonts w:ascii="Symbol" w:hAnsi="Symbol" w:cs="Symbol" w:hint="default"/>
    </w:rPr>
  </w:style>
  <w:style w:type="character" w:customStyle="1" w:styleId="WW8Num74z3">
    <w:name w:val="WW8Num74z3"/>
    <w:rsid w:val="005E2581"/>
    <w:rPr>
      <w:rFonts w:ascii="Symbol" w:hAnsi="Symbol" w:cs="Symbol" w:hint="default"/>
    </w:rPr>
  </w:style>
  <w:style w:type="character" w:customStyle="1" w:styleId="WW8Num75z1">
    <w:name w:val="WW8Num75z1"/>
    <w:rsid w:val="005E2581"/>
  </w:style>
  <w:style w:type="character" w:customStyle="1" w:styleId="WW8Num75z2">
    <w:name w:val="WW8Num75z2"/>
    <w:rsid w:val="005E2581"/>
  </w:style>
  <w:style w:type="character" w:customStyle="1" w:styleId="WW8Num75z3">
    <w:name w:val="WW8Num75z3"/>
    <w:rsid w:val="005E2581"/>
  </w:style>
  <w:style w:type="character" w:customStyle="1" w:styleId="WW8Num75z4">
    <w:name w:val="WW8Num75z4"/>
    <w:rsid w:val="005E2581"/>
  </w:style>
  <w:style w:type="character" w:customStyle="1" w:styleId="WW8Num75z5">
    <w:name w:val="WW8Num75z5"/>
    <w:rsid w:val="005E2581"/>
  </w:style>
  <w:style w:type="character" w:customStyle="1" w:styleId="WW8Num75z6">
    <w:name w:val="WW8Num75z6"/>
    <w:rsid w:val="005E2581"/>
  </w:style>
  <w:style w:type="character" w:customStyle="1" w:styleId="WW8Num75z7">
    <w:name w:val="WW8Num75z7"/>
    <w:rsid w:val="005E2581"/>
  </w:style>
  <w:style w:type="character" w:customStyle="1" w:styleId="WW8Num75z8">
    <w:name w:val="WW8Num75z8"/>
    <w:rsid w:val="005E2581"/>
  </w:style>
  <w:style w:type="character" w:customStyle="1" w:styleId="WW8Num76z1">
    <w:name w:val="WW8Num76z1"/>
    <w:rsid w:val="005E2581"/>
    <w:rPr>
      <w:rFonts w:ascii="Courier New" w:hAnsi="Courier New" w:cs="Courier New" w:hint="default"/>
    </w:rPr>
  </w:style>
  <w:style w:type="character" w:customStyle="1" w:styleId="WW8Num76z2">
    <w:name w:val="WW8Num76z2"/>
    <w:rsid w:val="005E2581"/>
    <w:rPr>
      <w:rFonts w:ascii="Wingdings" w:hAnsi="Wingdings" w:cs="Wingdings" w:hint="default"/>
    </w:rPr>
  </w:style>
  <w:style w:type="character" w:customStyle="1" w:styleId="WW8Num76z3">
    <w:name w:val="WW8Num76z3"/>
    <w:rsid w:val="005E2581"/>
    <w:rPr>
      <w:rFonts w:ascii="Symbol" w:hAnsi="Symbol" w:cs="Symbol" w:hint="default"/>
    </w:rPr>
  </w:style>
  <w:style w:type="character" w:customStyle="1" w:styleId="WW8Num79z1">
    <w:name w:val="WW8Num79z1"/>
    <w:rsid w:val="005E2581"/>
    <w:rPr>
      <w:rFonts w:ascii="Courier New" w:hAnsi="Courier New" w:cs="Courier New" w:hint="default"/>
    </w:rPr>
  </w:style>
  <w:style w:type="character" w:customStyle="1" w:styleId="WW8Num79z2">
    <w:name w:val="WW8Num79z2"/>
    <w:rsid w:val="005E2581"/>
    <w:rPr>
      <w:rFonts w:ascii="Wingdings" w:hAnsi="Wingdings" w:cs="Wingdings" w:hint="default"/>
    </w:rPr>
  </w:style>
  <w:style w:type="character" w:customStyle="1" w:styleId="WW8Num79z3">
    <w:name w:val="WW8Num79z3"/>
    <w:rsid w:val="005E2581"/>
    <w:rPr>
      <w:rFonts w:ascii="Symbol" w:hAnsi="Symbol" w:cs="Symbol" w:hint="default"/>
    </w:rPr>
  </w:style>
  <w:style w:type="character" w:customStyle="1" w:styleId="WW8Num80z1">
    <w:name w:val="WW8Num80z1"/>
    <w:rsid w:val="005E2581"/>
    <w:rPr>
      <w:rFonts w:ascii="Courier New" w:hAnsi="Courier New" w:cs="Courier New" w:hint="default"/>
    </w:rPr>
  </w:style>
  <w:style w:type="character" w:customStyle="1" w:styleId="WW8Num80z2">
    <w:name w:val="WW8Num80z2"/>
    <w:rsid w:val="005E2581"/>
    <w:rPr>
      <w:rFonts w:ascii="Wingdings" w:hAnsi="Wingdings" w:cs="Wingdings" w:hint="default"/>
    </w:rPr>
  </w:style>
  <w:style w:type="character" w:customStyle="1" w:styleId="WW8Num80z3">
    <w:name w:val="WW8Num80z3"/>
    <w:rsid w:val="005E2581"/>
    <w:rPr>
      <w:rFonts w:ascii="Symbol" w:hAnsi="Symbol" w:cs="Symbol" w:hint="default"/>
    </w:rPr>
  </w:style>
  <w:style w:type="character" w:customStyle="1" w:styleId="WW8Num81z1">
    <w:name w:val="WW8Num81z1"/>
    <w:rsid w:val="005E2581"/>
  </w:style>
  <w:style w:type="character" w:customStyle="1" w:styleId="WW8Num81z2">
    <w:name w:val="WW8Num81z2"/>
    <w:rsid w:val="005E2581"/>
  </w:style>
  <w:style w:type="character" w:customStyle="1" w:styleId="WW8Num81z3">
    <w:name w:val="WW8Num81z3"/>
    <w:rsid w:val="005E2581"/>
  </w:style>
  <w:style w:type="character" w:customStyle="1" w:styleId="WW8Num81z4">
    <w:name w:val="WW8Num81z4"/>
    <w:rsid w:val="005E2581"/>
  </w:style>
  <w:style w:type="character" w:customStyle="1" w:styleId="WW8Num81z5">
    <w:name w:val="WW8Num81z5"/>
    <w:rsid w:val="005E2581"/>
  </w:style>
  <w:style w:type="character" w:customStyle="1" w:styleId="WW8Num81z6">
    <w:name w:val="WW8Num81z6"/>
    <w:rsid w:val="005E2581"/>
  </w:style>
  <w:style w:type="character" w:customStyle="1" w:styleId="WW8Num81z7">
    <w:name w:val="WW8Num81z7"/>
    <w:rsid w:val="005E2581"/>
  </w:style>
  <w:style w:type="character" w:customStyle="1" w:styleId="WW8Num81z8">
    <w:name w:val="WW8Num81z8"/>
    <w:rsid w:val="005E2581"/>
  </w:style>
  <w:style w:type="character" w:customStyle="1" w:styleId="WW8Num83z1">
    <w:name w:val="WW8Num83z1"/>
    <w:rsid w:val="005E2581"/>
    <w:rPr>
      <w:rFonts w:ascii="Courier New" w:hAnsi="Courier New" w:cs="Courier New" w:hint="default"/>
    </w:rPr>
  </w:style>
  <w:style w:type="character" w:customStyle="1" w:styleId="WW8Num83z2">
    <w:name w:val="WW8Num83z2"/>
    <w:rsid w:val="005E2581"/>
    <w:rPr>
      <w:rFonts w:ascii="Wingdings" w:hAnsi="Wingdings" w:cs="Wingdings" w:hint="default"/>
    </w:rPr>
  </w:style>
  <w:style w:type="character" w:customStyle="1" w:styleId="WW8Num83z3">
    <w:name w:val="WW8Num83z3"/>
    <w:rsid w:val="005E2581"/>
    <w:rPr>
      <w:rFonts w:ascii="Symbol" w:hAnsi="Symbol" w:cs="Symbol" w:hint="default"/>
    </w:rPr>
  </w:style>
  <w:style w:type="character" w:customStyle="1" w:styleId="WW8Num84z1">
    <w:name w:val="WW8Num84z1"/>
    <w:rsid w:val="005E2581"/>
    <w:rPr>
      <w:rFonts w:ascii="Courier New" w:hAnsi="Courier New" w:cs="Courier New" w:hint="default"/>
    </w:rPr>
  </w:style>
  <w:style w:type="character" w:customStyle="1" w:styleId="WW8Num84z2">
    <w:name w:val="WW8Num84z2"/>
    <w:rsid w:val="005E2581"/>
    <w:rPr>
      <w:rFonts w:ascii="Wingdings" w:hAnsi="Wingdings" w:cs="Wingdings" w:hint="default"/>
    </w:rPr>
  </w:style>
  <w:style w:type="character" w:customStyle="1" w:styleId="WW8Num84z3">
    <w:name w:val="WW8Num84z3"/>
    <w:rsid w:val="005E2581"/>
    <w:rPr>
      <w:rFonts w:ascii="Symbol" w:hAnsi="Symbol" w:cs="Symbol" w:hint="default"/>
    </w:rPr>
  </w:style>
  <w:style w:type="character" w:customStyle="1" w:styleId="WW8Num85z1">
    <w:name w:val="WW8Num85z1"/>
    <w:rsid w:val="005E2581"/>
    <w:rPr>
      <w:rFonts w:ascii="Courier New" w:hAnsi="Courier New" w:cs="Courier New" w:hint="default"/>
    </w:rPr>
  </w:style>
  <w:style w:type="character" w:customStyle="1" w:styleId="WW8Num85z2">
    <w:name w:val="WW8Num85z2"/>
    <w:rsid w:val="005E2581"/>
    <w:rPr>
      <w:rFonts w:ascii="Wingdings" w:hAnsi="Wingdings" w:cs="Wingdings" w:hint="default"/>
    </w:rPr>
  </w:style>
  <w:style w:type="character" w:customStyle="1" w:styleId="WW8Num88z1">
    <w:name w:val="WW8Num88z1"/>
    <w:rsid w:val="005E2581"/>
  </w:style>
  <w:style w:type="character" w:customStyle="1" w:styleId="WW8Num88z2">
    <w:name w:val="WW8Num88z2"/>
    <w:rsid w:val="005E2581"/>
  </w:style>
  <w:style w:type="character" w:customStyle="1" w:styleId="WW8Num88z3">
    <w:name w:val="WW8Num88z3"/>
    <w:rsid w:val="005E2581"/>
  </w:style>
  <w:style w:type="character" w:customStyle="1" w:styleId="WW8Num88z4">
    <w:name w:val="WW8Num88z4"/>
    <w:rsid w:val="005E2581"/>
  </w:style>
  <w:style w:type="character" w:customStyle="1" w:styleId="WW8Num88z5">
    <w:name w:val="WW8Num88z5"/>
    <w:rsid w:val="005E2581"/>
  </w:style>
  <w:style w:type="character" w:customStyle="1" w:styleId="WW8Num88z6">
    <w:name w:val="WW8Num88z6"/>
    <w:rsid w:val="005E2581"/>
  </w:style>
  <w:style w:type="character" w:customStyle="1" w:styleId="WW8Num88z7">
    <w:name w:val="WW8Num88z7"/>
    <w:rsid w:val="005E2581"/>
  </w:style>
  <w:style w:type="character" w:customStyle="1" w:styleId="WW8Num88z8">
    <w:name w:val="WW8Num88z8"/>
    <w:rsid w:val="005E2581"/>
  </w:style>
  <w:style w:type="character" w:customStyle="1" w:styleId="WW8Num89z1">
    <w:name w:val="WW8Num89z1"/>
    <w:rsid w:val="005E2581"/>
  </w:style>
  <w:style w:type="character" w:customStyle="1" w:styleId="WW8Num89z2">
    <w:name w:val="WW8Num89z2"/>
    <w:rsid w:val="005E2581"/>
  </w:style>
  <w:style w:type="character" w:customStyle="1" w:styleId="WW8Num89z3">
    <w:name w:val="WW8Num89z3"/>
    <w:rsid w:val="005E2581"/>
  </w:style>
  <w:style w:type="character" w:customStyle="1" w:styleId="WW8Num89z4">
    <w:name w:val="WW8Num89z4"/>
    <w:rsid w:val="005E2581"/>
  </w:style>
  <w:style w:type="character" w:customStyle="1" w:styleId="WW8Num89z5">
    <w:name w:val="WW8Num89z5"/>
    <w:rsid w:val="005E2581"/>
  </w:style>
  <w:style w:type="character" w:customStyle="1" w:styleId="WW8Num89z6">
    <w:name w:val="WW8Num89z6"/>
    <w:rsid w:val="005E2581"/>
  </w:style>
  <w:style w:type="character" w:customStyle="1" w:styleId="WW8Num89z7">
    <w:name w:val="WW8Num89z7"/>
    <w:rsid w:val="005E2581"/>
  </w:style>
  <w:style w:type="character" w:customStyle="1" w:styleId="WW8Num89z8">
    <w:name w:val="WW8Num89z8"/>
    <w:rsid w:val="005E2581"/>
  </w:style>
  <w:style w:type="character" w:customStyle="1" w:styleId="WW8Num90z1">
    <w:name w:val="WW8Num90z1"/>
    <w:rsid w:val="005E2581"/>
    <w:rPr>
      <w:rFonts w:ascii="Courier New" w:hAnsi="Courier New" w:cs="Courier New" w:hint="default"/>
    </w:rPr>
  </w:style>
  <w:style w:type="character" w:customStyle="1" w:styleId="WW8Num90z2">
    <w:name w:val="WW8Num90z2"/>
    <w:rsid w:val="005E2581"/>
    <w:rPr>
      <w:rFonts w:ascii="Wingdings" w:hAnsi="Wingdings" w:cs="Wingdings" w:hint="default"/>
    </w:rPr>
  </w:style>
  <w:style w:type="character" w:customStyle="1" w:styleId="WW8Num90z3">
    <w:name w:val="WW8Num90z3"/>
    <w:rsid w:val="005E2581"/>
    <w:rPr>
      <w:rFonts w:ascii="Symbol" w:hAnsi="Symbol" w:cs="Symbol" w:hint="default"/>
    </w:rPr>
  </w:style>
  <w:style w:type="character" w:customStyle="1" w:styleId="WW8Num92z1">
    <w:name w:val="WW8Num92z1"/>
    <w:rsid w:val="005E2581"/>
    <w:rPr>
      <w:rFonts w:ascii="Courier New" w:hAnsi="Courier New" w:cs="Courier New" w:hint="default"/>
    </w:rPr>
  </w:style>
  <w:style w:type="character" w:customStyle="1" w:styleId="WW8Num92z2">
    <w:name w:val="WW8Num92z2"/>
    <w:rsid w:val="005E2581"/>
    <w:rPr>
      <w:rFonts w:ascii="Wingdings" w:hAnsi="Wingdings" w:cs="Wingdings" w:hint="default"/>
    </w:rPr>
  </w:style>
  <w:style w:type="character" w:customStyle="1" w:styleId="WW8Num92z3">
    <w:name w:val="WW8Num92z3"/>
    <w:rsid w:val="005E2581"/>
    <w:rPr>
      <w:rFonts w:ascii="Symbol" w:hAnsi="Symbol" w:cs="Symbol" w:hint="default"/>
    </w:rPr>
  </w:style>
  <w:style w:type="character" w:customStyle="1" w:styleId="WW8Num93z1">
    <w:name w:val="WW8Num93z1"/>
    <w:rsid w:val="005E2581"/>
  </w:style>
  <w:style w:type="character" w:customStyle="1" w:styleId="WW8Num93z2">
    <w:name w:val="WW8Num93z2"/>
    <w:rsid w:val="005E2581"/>
  </w:style>
  <w:style w:type="character" w:customStyle="1" w:styleId="WW8Num93z3">
    <w:name w:val="WW8Num93z3"/>
    <w:rsid w:val="005E2581"/>
  </w:style>
  <w:style w:type="character" w:customStyle="1" w:styleId="WW8Num93z4">
    <w:name w:val="WW8Num93z4"/>
    <w:rsid w:val="005E2581"/>
  </w:style>
  <w:style w:type="character" w:customStyle="1" w:styleId="WW8Num93z5">
    <w:name w:val="WW8Num93z5"/>
    <w:rsid w:val="005E2581"/>
  </w:style>
  <w:style w:type="character" w:customStyle="1" w:styleId="WW8Num93z6">
    <w:name w:val="WW8Num93z6"/>
    <w:rsid w:val="005E2581"/>
  </w:style>
  <w:style w:type="character" w:customStyle="1" w:styleId="WW8Num93z7">
    <w:name w:val="WW8Num93z7"/>
    <w:rsid w:val="005E2581"/>
  </w:style>
  <w:style w:type="character" w:customStyle="1" w:styleId="WW8Num93z8">
    <w:name w:val="WW8Num93z8"/>
    <w:rsid w:val="005E2581"/>
  </w:style>
  <w:style w:type="character" w:customStyle="1" w:styleId="WW8Num94z1">
    <w:name w:val="WW8Num94z1"/>
    <w:rsid w:val="005E2581"/>
    <w:rPr>
      <w:rFonts w:ascii="Courier New" w:hAnsi="Courier New" w:cs="Courier New" w:hint="default"/>
    </w:rPr>
  </w:style>
  <w:style w:type="character" w:customStyle="1" w:styleId="WW8Num94z2">
    <w:name w:val="WW8Num94z2"/>
    <w:rsid w:val="005E2581"/>
    <w:rPr>
      <w:rFonts w:ascii="Wingdings" w:hAnsi="Wingdings" w:cs="Wingdings" w:hint="default"/>
    </w:rPr>
  </w:style>
  <w:style w:type="character" w:customStyle="1" w:styleId="WW8Num95z1">
    <w:name w:val="WW8Num95z1"/>
    <w:rsid w:val="005E2581"/>
  </w:style>
  <w:style w:type="character" w:customStyle="1" w:styleId="WW8Num95z3">
    <w:name w:val="WW8Num95z3"/>
    <w:rsid w:val="005E2581"/>
  </w:style>
  <w:style w:type="character" w:customStyle="1" w:styleId="WW8Num95z4">
    <w:name w:val="WW8Num95z4"/>
    <w:rsid w:val="005E2581"/>
  </w:style>
  <w:style w:type="character" w:customStyle="1" w:styleId="WW8Num95z5">
    <w:name w:val="WW8Num95z5"/>
    <w:rsid w:val="005E2581"/>
  </w:style>
  <w:style w:type="character" w:customStyle="1" w:styleId="WW8Num95z6">
    <w:name w:val="WW8Num95z6"/>
    <w:rsid w:val="005E2581"/>
  </w:style>
  <w:style w:type="character" w:customStyle="1" w:styleId="WW8Num95z7">
    <w:name w:val="WW8Num95z7"/>
    <w:rsid w:val="005E2581"/>
  </w:style>
  <w:style w:type="character" w:customStyle="1" w:styleId="WW8Num95z8">
    <w:name w:val="WW8Num95z8"/>
    <w:rsid w:val="005E2581"/>
  </w:style>
  <w:style w:type="character" w:customStyle="1" w:styleId="WW8Num96z1">
    <w:name w:val="WW8Num96z1"/>
    <w:rsid w:val="005E2581"/>
    <w:rPr>
      <w:rFonts w:ascii="Courier New" w:hAnsi="Courier New" w:cs="Courier New" w:hint="default"/>
    </w:rPr>
  </w:style>
  <w:style w:type="character" w:customStyle="1" w:styleId="WW8Num96z2">
    <w:name w:val="WW8Num96z2"/>
    <w:rsid w:val="005E2581"/>
    <w:rPr>
      <w:rFonts w:ascii="Wingdings" w:hAnsi="Wingdings" w:cs="Wingdings" w:hint="default"/>
    </w:rPr>
  </w:style>
  <w:style w:type="character" w:customStyle="1" w:styleId="WW8Num96z3">
    <w:name w:val="WW8Num96z3"/>
    <w:rsid w:val="005E2581"/>
    <w:rPr>
      <w:rFonts w:ascii="Symbol" w:hAnsi="Symbol" w:cs="Symbol" w:hint="default"/>
    </w:rPr>
  </w:style>
  <w:style w:type="character" w:customStyle="1" w:styleId="WW8Num100z1">
    <w:name w:val="WW8Num100z1"/>
    <w:rsid w:val="005E2581"/>
    <w:rPr>
      <w:rFonts w:ascii="Courier New" w:hAnsi="Courier New" w:cs="Courier New" w:hint="default"/>
    </w:rPr>
  </w:style>
  <w:style w:type="character" w:customStyle="1" w:styleId="WW8Num100z2">
    <w:name w:val="WW8Num100z2"/>
    <w:rsid w:val="005E2581"/>
    <w:rPr>
      <w:rFonts w:ascii="Wingdings" w:hAnsi="Wingdings" w:cs="Wingdings" w:hint="default"/>
    </w:rPr>
  </w:style>
  <w:style w:type="character" w:customStyle="1" w:styleId="WW8Num102z1">
    <w:name w:val="WW8Num102z1"/>
    <w:rsid w:val="005E2581"/>
    <w:rPr>
      <w:rFonts w:ascii="Courier New" w:hAnsi="Courier New" w:cs="Courier New" w:hint="default"/>
    </w:rPr>
  </w:style>
  <w:style w:type="character" w:customStyle="1" w:styleId="WW8Num102z2">
    <w:name w:val="WW8Num102z2"/>
    <w:rsid w:val="005E2581"/>
    <w:rPr>
      <w:rFonts w:ascii="Wingdings" w:hAnsi="Wingdings" w:cs="Wingdings" w:hint="default"/>
    </w:rPr>
  </w:style>
  <w:style w:type="character" w:customStyle="1" w:styleId="WW8Num102z3">
    <w:name w:val="WW8Num102z3"/>
    <w:rsid w:val="005E2581"/>
    <w:rPr>
      <w:rFonts w:ascii="Symbol" w:hAnsi="Symbol" w:cs="Symbol" w:hint="default"/>
    </w:rPr>
  </w:style>
  <w:style w:type="character" w:customStyle="1" w:styleId="WW8Num103z1">
    <w:name w:val="WW8Num103z1"/>
    <w:rsid w:val="005E2581"/>
    <w:rPr>
      <w:rFonts w:ascii="Courier New" w:hAnsi="Courier New" w:cs="Courier New" w:hint="default"/>
    </w:rPr>
  </w:style>
  <w:style w:type="character" w:customStyle="1" w:styleId="WW8Num103z2">
    <w:name w:val="WW8Num103z2"/>
    <w:rsid w:val="005E2581"/>
    <w:rPr>
      <w:rFonts w:ascii="Wingdings" w:hAnsi="Wingdings" w:cs="Wingdings" w:hint="default"/>
    </w:rPr>
  </w:style>
  <w:style w:type="character" w:customStyle="1" w:styleId="WW8Num103z3">
    <w:name w:val="WW8Num103z3"/>
    <w:rsid w:val="005E2581"/>
    <w:rPr>
      <w:rFonts w:ascii="Symbol" w:hAnsi="Symbol" w:cs="Symbol" w:hint="default"/>
    </w:rPr>
  </w:style>
  <w:style w:type="character" w:customStyle="1" w:styleId="WW8Num105z1">
    <w:name w:val="WW8Num105z1"/>
    <w:rsid w:val="005E2581"/>
    <w:rPr>
      <w:rFonts w:ascii="Courier New" w:hAnsi="Courier New" w:cs="Courier New" w:hint="default"/>
    </w:rPr>
  </w:style>
  <w:style w:type="character" w:customStyle="1" w:styleId="WW8Num105z2">
    <w:name w:val="WW8Num105z2"/>
    <w:rsid w:val="005E2581"/>
    <w:rPr>
      <w:rFonts w:ascii="Wingdings" w:hAnsi="Wingdings" w:cs="Wingdings" w:hint="default"/>
    </w:rPr>
  </w:style>
  <w:style w:type="character" w:customStyle="1" w:styleId="WW8Num105z3">
    <w:name w:val="WW8Num105z3"/>
    <w:rsid w:val="005E2581"/>
    <w:rPr>
      <w:rFonts w:ascii="Symbol" w:hAnsi="Symbol" w:cs="Symbol" w:hint="default"/>
    </w:rPr>
  </w:style>
  <w:style w:type="character" w:customStyle="1" w:styleId="WW8Num106z1">
    <w:name w:val="WW8Num106z1"/>
    <w:rsid w:val="005E2581"/>
  </w:style>
  <w:style w:type="character" w:customStyle="1" w:styleId="WW8Num106z2">
    <w:name w:val="WW8Num106z2"/>
    <w:rsid w:val="005E2581"/>
  </w:style>
  <w:style w:type="character" w:customStyle="1" w:styleId="WW8Num106z3">
    <w:name w:val="WW8Num106z3"/>
    <w:rsid w:val="005E2581"/>
  </w:style>
  <w:style w:type="character" w:customStyle="1" w:styleId="WW8Num106z4">
    <w:name w:val="WW8Num106z4"/>
    <w:rsid w:val="005E2581"/>
  </w:style>
  <w:style w:type="character" w:customStyle="1" w:styleId="WW8Num106z5">
    <w:name w:val="WW8Num106z5"/>
    <w:rsid w:val="005E2581"/>
  </w:style>
  <w:style w:type="character" w:customStyle="1" w:styleId="WW8Num106z6">
    <w:name w:val="WW8Num106z6"/>
    <w:rsid w:val="005E2581"/>
  </w:style>
  <w:style w:type="character" w:customStyle="1" w:styleId="WW8Num106z7">
    <w:name w:val="WW8Num106z7"/>
    <w:rsid w:val="005E2581"/>
  </w:style>
  <w:style w:type="character" w:customStyle="1" w:styleId="WW8Num106z8">
    <w:name w:val="WW8Num106z8"/>
    <w:rsid w:val="005E2581"/>
  </w:style>
  <w:style w:type="character" w:customStyle="1" w:styleId="WW8Num108z1">
    <w:name w:val="WW8Num108z1"/>
    <w:rsid w:val="005E2581"/>
    <w:rPr>
      <w:rFonts w:ascii="Courier New" w:hAnsi="Courier New" w:cs="Courier New" w:hint="default"/>
    </w:rPr>
  </w:style>
  <w:style w:type="character" w:customStyle="1" w:styleId="WW8Num108z2">
    <w:name w:val="WW8Num108z2"/>
    <w:rsid w:val="005E2581"/>
    <w:rPr>
      <w:rFonts w:ascii="Wingdings" w:hAnsi="Wingdings" w:cs="Wingdings" w:hint="default"/>
    </w:rPr>
  </w:style>
  <w:style w:type="character" w:customStyle="1" w:styleId="WW8Num108z3">
    <w:name w:val="WW8Num108z3"/>
    <w:rsid w:val="005E2581"/>
    <w:rPr>
      <w:rFonts w:ascii="Symbol" w:hAnsi="Symbol" w:cs="Symbol" w:hint="default"/>
    </w:rPr>
  </w:style>
  <w:style w:type="character" w:customStyle="1" w:styleId="WW8Num109z1">
    <w:name w:val="WW8Num109z1"/>
    <w:rsid w:val="005E2581"/>
    <w:rPr>
      <w:rFonts w:ascii="Courier New" w:hAnsi="Courier New" w:cs="Courier New" w:hint="default"/>
    </w:rPr>
  </w:style>
  <w:style w:type="character" w:customStyle="1" w:styleId="WW8Num109z2">
    <w:name w:val="WW8Num109z2"/>
    <w:rsid w:val="005E2581"/>
    <w:rPr>
      <w:rFonts w:ascii="Wingdings" w:hAnsi="Wingdings" w:cs="Wingdings" w:hint="default"/>
    </w:rPr>
  </w:style>
  <w:style w:type="character" w:customStyle="1" w:styleId="WW8Num109z3">
    <w:name w:val="WW8Num109z3"/>
    <w:rsid w:val="005E2581"/>
    <w:rPr>
      <w:rFonts w:ascii="Symbol" w:hAnsi="Symbol" w:cs="Symbol" w:hint="default"/>
    </w:rPr>
  </w:style>
  <w:style w:type="character" w:customStyle="1" w:styleId="WW8Num110z1">
    <w:name w:val="WW8Num110z1"/>
    <w:rsid w:val="005E2581"/>
  </w:style>
  <w:style w:type="character" w:customStyle="1" w:styleId="WW8Num110z2">
    <w:name w:val="WW8Num110z2"/>
    <w:rsid w:val="005E2581"/>
  </w:style>
  <w:style w:type="character" w:customStyle="1" w:styleId="WW8Num110z3">
    <w:name w:val="WW8Num110z3"/>
    <w:rsid w:val="005E2581"/>
  </w:style>
  <w:style w:type="character" w:customStyle="1" w:styleId="WW8Num110z4">
    <w:name w:val="WW8Num110z4"/>
    <w:rsid w:val="005E2581"/>
  </w:style>
  <w:style w:type="character" w:customStyle="1" w:styleId="WW8Num110z5">
    <w:name w:val="WW8Num110z5"/>
    <w:rsid w:val="005E2581"/>
  </w:style>
  <w:style w:type="character" w:customStyle="1" w:styleId="WW8Num110z6">
    <w:name w:val="WW8Num110z6"/>
    <w:rsid w:val="005E2581"/>
  </w:style>
  <w:style w:type="character" w:customStyle="1" w:styleId="WW8Num110z7">
    <w:name w:val="WW8Num110z7"/>
    <w:rsid w:val="005E2581"/>
  </w:style>
  <w:style w:type="character" w:customStyle="1" w:styleId="WW8Num110z8">
    <w:name w:val="WW8Num110z8"/>
    <w:rsid w:val="005E2581"/>
  </w:style>
  <w:style w:type="character" w:customStyle="1" w:styleId="WW8Num111z1">
    <w:name w:val="WW8Num111z1"/>
    <w:rsid w:val="005E2581"/>
  </w:style>
  <w:style w:type="character" w:customStyle="1" w:styleId="WW8Num111z2">
    <w:name w:val="WW8Num111z2"/>
    <w:rsid w:val="005E2581"/>
  </w:style>
  <w:style w:type="character" w:customStyle="1" w:styleId="WW8Num111z3">
    <w:name w:val="WW8Num111z3"/>
    <w:rsid w:val="005E2581"/>
  </w:style>
  <w:style w:type="character" w:customStyle="1" w:styleId="WW8Num111z4">
    <w:name w:val="WW8Num111z4"/>
    <w:rsid w:val="005E2581"/>
  </w:style>
  <w:style w:type="character" w:customStyle="1" w:styleId="WW8Num111z5">
    <w:name w:val="WW8Num111z5"/>
    <w:rsid w:val="005E2581"/>
  </w:style>
  <w:style w:type="character" w:customStyle="1" w:styleId="WW8Num111z6">
    <w:name w:val="WW8Num111z6"/>
    <w:rsid w:val="005E2581"/>
  </w:style>
  <w:style w:type="character" w:customStyle="1" w:styleId="WW8Num111z7">
    <w:name w:val="WW8Num111z7"/>
    <w:rsid w:val="005E2581"/>
  </w:style>
  <w:style w:type="character" w:customStyle="1" w:styleId="WW8Num111z8">
    <w:name w:val="WW8Num111z8"/>
    <w:rsid w:val="005E2581"/>
  </w:style>
  <w:style w:type="character" w:customStyle="1" w:styleId="WW8Num112z1">
    <w:name w:val="WW8Num112z1"/>
    <w:rsid w:val="005E2581"/>
    <w:rPr>
      <w:rFonts w:ascii="Courier New" w:hAnsi="Courier New" w:cs="Courier New" w:hint="default"/>
    </w:rPr>
  </w:style>
  <w:style w:type="character" w:customStyle="1" w:styleId="WW8Num112z2">
    <w:name w:val="WW8Num112z2"/>
    <w:rsid w:val="005E2581"/>
    <w:rPr>
      <w:rFonts w:ascii="Wingdings" w:hAnsi="Wingdings" w:cs="Wingdings" w:hint="default"/>
    </w:rPr>
  </w:style>
  <w:style w:type="character" w:customStyle="1" w:styleId="WW8Num112z3">
    <w:name w:val="WW8Num112z3"/>
    <w:rsid w:val="005E2581"/>
    <w:rPr>
      <w:rFonts w:ascii="Symbol" w:hAnsi="Symbol" w:cs="Symbol" w:hint="default"/>
    </w:rPr>
  </w:style>
  <w:style w:type="character" w:customStyle="1" w:styleId="WW8Num113z1">
    <w:name w:val="WW8Num113z1"/>
    <w:rsid w:val="005E2581"/>
  </w:style>
  <w:style w:type="character" w:customStyle="1" w:styleId="WW8Num113z2">
    <w:name w:val="WW8Num113z2"/>
    <w:rsid w:val="005E2581"/>
  </w:style>
  <w:style w:type="character" w:customStyle="1" w:styleId="WW8Num113z3">
    <w:name w:val="WW8Num113z3"/>
    <w:rsid w:val="005E2581"/>
  </w:style>
  <w:style w:type="character" w:customStyle="1" w:styleId="WW8Num113z4">
    <w:name w:val="WW8Num113z4"/>
    <w:rsid w:val="005E2581"/>
  </w:style>
  <w:style w:type="character" w:customStyle="1" w:styleId="WW8Num113z5">
    <w:name w:val="WW8Num113z5"/>
    <w:rsid w:val="005E2581"/>
  </w:style>
  <w:style w:type="character" w:customStyle="1" w:styleId="WW8Num113z6">
    <w:name w:val="WW8Num113z6"/>
    <w:rsid w:val="005E2581"/>
  </w:style>
  <w:style w:type="character" w:customStyle="1" w:styleId="WW8Num113z7">
    <w:name w:val="WW8Num113z7"/>
    <w:rsid w:val="005E2581"/>
  </w:style>
  <w:style w:type="character" w:customStyle="1" w:styleId="WW8Num113z8">
    <w:name w:val="WW8Num113z8"/>
    <w:rsid w:val="005E2581"/>
  </w:style>
  <w:style w:type="character" w:customStyle="1" w:styleId="WW8Num114z1">
    <w:name w:val="WW8Num114z1"/>
    <w:rsid w:val="005E2581"/>
  </w:style>
  <w:style w:type="character" w:customStyle="1" w:styleId="WW8Num114z2">
    <w:name w:val="WW8Num114z2"/>
    <w:rsid w:val="005E2581"/>
  </w:style>
  <w:style w:type="character" w:customStyle="1" w:styleId="WW8Num114z3">
    <w:name w:val="WW8Num114z3"/>
    <w:rsid w:val="005E2581"/>
  </w:style>
  <w:style w:type="character" w:customStyle="1" w:styleId="WW8Num114z4">
    <w:name w:val="WW8Num114z4"/>
    <w:rsid w:val="005E2581"/>
  </w:style>
  <w:style w:type="character" w:customStyle="1" w:styleId="WW8Num114z5">
    <w:name w:val="WW8Num114z5"/>
    <w:rsid w:val="005E2581"/>
  </w:style>
  <w:style w:type="character" w:customStyle="1" w:styleId="WW8Num114z6">
    <w:name w:val="WW8Num114z6"/>
    <w:rsid w:val="005E2581"/>
  </w:style>
  <w:style w:type="character" w:customStyle="1" w:styleId="WW8Num114z7">
    <w:name w:val="WW8Num114z7"/>
    <w:rsid w:val="005E2581"/>
  </w:style>
  <w:style w:type="character" w:customStyle="1" w:styleId="WW8Num114z8">
    <w:name w:val="WW8Num114z8"/>
    <w:rsid w:val="005E2581"/>
  </w:style>
  <w:style w:type="character" w:customStyle="1" w:styleId="WW8Num115z1">
    <w:name w:val="WW8Num115z1"/>
    <w:rsid w:val="005E2581"/>
    <w:rPr>
      <w:rFonts w:ascii="Courier New" w:hAnsi="Courier New" w:cs="Courier New" w:hint="default"/>
    </w:rPr>
  </w:style>
  <w:style w:type="character" w:customStyle="1" w:styleId="WW8Num115z2">
    <w:name w:val="WW8Num115z2"/>
    <w:rsid w:val="005E2581"/>
    <w:rPr>
      <w:rFonts w:ascii="Wingdings" w:hAnsi="Wingdings" w:cs="Wingdings" w:hint="default"/>
    </w:rPr>
  </w:style>
  <w:style w:type="character" w:customStyle="1" w:styleId="WW8Num115z3">
    <w:name w:val="WW8Num115z3"/>
    <w:rsid w:val="005E2581"/>
    <w:rPr>
      <w:rFonts w:ascii="Symbol" w:hAnsi="Symbol" w:cs="Symbol" w:hint="default"/>
    </w:rPr>
  </w:style>
  <w:style w:type="character" w:customStyle="1" w:styleId="WW8Num116z1">
    <w:name w:val="WW8Num116z1"/>
    <w:rsid w:val="005E2581"/>
  </w:style>
  <w:style w:type="character" w:customStyle="1" w:styleId="WW8Num116z2">
    <w:name w:val="WW8Num116z2"/>
    <w:rsid w:val="005E2581"/>
  </w:style>
  <w:style w:type="character" w:customStyle="1" w:styleId="WW8Num116z3">
    <w:name w:val="WW8Num116z3"/>
    <w:rsid w:val="005E2581"/>
  </w:style>
  <w:style w:type="character" w:customStyle="1" w:styleId="WW8Num116z4">
    <w:name w:val="WW8Num116z4"/>
    <w:rsid w:val="005E2581"/>
  </w:style>
  <w:style w:type="character" w:customStyle="1" w:styleId="WW8Num116z5">
    <w:name w:val="WW8Num116z5"/>
    <w:rsid w:val="005E2581"/>
  </w:style>
  <w:style w:type="character" w:customStyle="1" w:styleId="WW8Num116z6">
    <w:name w:val="WW8Num116z6"/>
    <w:rsid w:val="005E2581"/>
  </w:style>
  <w:style w:type="character" w:customStyle="1" w:styleId="WW8Num116z7">
    <w:name w:val="WW8Num116z7"/>
    <w:rsid w:val="005E2581"/>
  </w:style>
  <w:style w:type="character" w:customStyle="1" w:styleId="WW8Num116z8">
    <w:name w:val="WW8Num116z8"/>
    <w:rsid w:val="005E2581"/>
  </w:style>
  <w:style w:type="character" w:customStyle="1" w:styleId="WW8Num117z1">
    <w:name w:val="WW8Num117z1"/>
    <w:rsid w:val="005E2581"/>
    <w:rPr>
      <w:rFonts w:ascii="Courier New" w:hAnsi="Courier New" w:cs="Courier New" w:hint="default"/>
    </w:rPr>
  </w:style>
  <w:style w:type="character" w:customStyle="1" w:styleId="WW8Num117z2">
    <w:name w:val="WW8Num117z2"/>
    <w:rsid w:val="005E2581"/>
    <w:rPr>
      <w:rFonts w:ascii="Wingdings" w:hAnsi="Wingdings" w:cs="Wingdings" w:hint="default"/>
    </w:rPr>
  </w:style>
  <w:style w:type="character" w:customStyle="1" w:styleId="WW8Num117z3">
    <w:name w:val="WW8Num117z3"/>
    <w:rsid w:val="005E2581"/>
    <w:rPr>
      <w:rFonts w:ascii="Symbol" w:hAnsi="Symbol" w:cs="Symbol" w:hint="default"/>
    </w:rPr>
  </w:style>
  <w:style w:type="character" w:customStyle="1" w:styleId="WW8Num118z1">
    <w:name w:val="WW8Num118z1"/>
    <w:rsid w:val="005E2581"/>
  </w:style>
  <w:style w:type="character" w:customStyle="1" w:styleId="WW8Num118z2">
    <w:name w:val="WW8Num118z2"/>
    <w:rsid w:val="005E2581"/>
  </w:style>
  <w:style w:type="character" w:customStyle="1" w:styleId="WW8Num118z3">
    <w:name w:val="WW8Num118z3"/>
    <w:rsid w:val="005E2581"/>
  </w:style>
  <w:style w:type="character" w:customStyle="1" w:styleId="WW8Num118z4">
    <w:name w:val="WW8Num118z4"/>
    <w:rsid w:val="005E2581"/>
  </w:style>
  <w:style w:type="character" w:customStyle="1" w:styleId="WW8Num118z5">
    <w:name w:val="WW8Num118z5"/>
    <w:rsid w:val="005E2581"/>
  </w:style>
  <w:style w:type="character" w:customStyle="1" w:styleId="WW8Num118z6">
    <w:name w:val="WW8Num118z6"/>
    <w:rsid w:val="005E2581"/>
  </w:style>
  <w:style w:type="character" w:customStyle="1" w:styleId="WW8Num118z7">
    <w:name w:val="WW8Num118z7"/>
    <w:rsid w:val="005E2581"/>
  </w:style>
  <w:style w:type="character" w:customStyle="1" w:styleId="WW8Num118z8">
    <w:name w:val="WW8Num118z8"/>
    <w:rsid w:val="005E2581"/>
  </w:style>
  <w:style w:type="character" w:customStyle="1" w:styleId="WW8Num119z1">
    <w:name w:val="WW8Num119z1"/>
    <w:rsid w:val="005E2581"/>
    <w:rPr>
      <w:rFonts w:ascii="Courier New" w:hAnsi="Courier New" w:cs="Courier New" w:hint="default"/>
    </w:rPr>
  </w:style>
  <w:style w:type="character" w:customStyle="1" w:styleId="WW8Num119z2">
    <w:name w:val="WW8Num119z2"/>
    <w:rsid w:val="005E2581"/>
    <w:rPr>
      <w:rFonts w:ascii="Wingdings" w:hAnsi="Wingdings" w:cs="Wingdings" w:hint="default"/>
    </w:rPr>
  </w:style>
  <w:style w:type="character" w:customStyle="1" w:styleId="WW8Num119z3">
    <w:name w:val="WW8Num119z3"/>
    <w:rsid w:val="005E2581"/>
    <w:rPr>
      <w:rFonts w:ascii="Symbol" w:hAnsi="Symbol" w:cs="Symbol" w:hint="default"/>
    </w:rPr>
  </w:style>
  <w:style w:type="character" w:customStyle="1" w:styleId="WW8Num120z1">
    <w:name w:val="WW8Num120z1"/>
    <w:rsid w:val="005E2581"/>
    <w:rPr>
      <w:rFonts w:ascii="Courier New" w:hAnsi="Courier New" w:cs="Courier New" w:hint="default"/>
    </w:rPr>
  </w:style>
  <w:style w:type="character" w:customStyle="1" w:styleId="WW8Num120z2">
    <w:name w:val="WW8Num120z2"/>
    <w:rsid w:val="005E2581"/>
    <w:rPr>
      <w:rFonts w:ascii="Wingdings" w:hAnsi="Wingdings" w:cs="Wingdings" w:hint="default"/>
    </w:rPr>
  </w:style>
  <w:style w:type="character" w:customStyle="1" w:styleId="WW8Num120z3">
    <w:name w:val="WW8Num120z3"/>
    <w:rsid w:val="005E2581"/>
    <w:rPr>
      <w:rFonts w:ascii="Symbol" w:hAnsi="Symbol" w:cs="Symbol" w:hint="default"/>
    </w:rPr>
  </w:style>
  <w:style w:type="character" w:customStyle="1" w:styleId="WW8Num121z1">
    <w:name w:val="WW8Num121z1"/>
    <w:rsid w:val="005E2581"/>
  </w:style>
  <w:style w:type="character" w:customStyle="1" w:styleId="WW8Num121z2">
    <w:name w:val="WW8Num121z2"/>
    <w:rsid w:val="005E2581"/>
  </w:style>
  <w:style w:type="character" w:customStyle="1" w:styleId="WW8Num121z3">
    <w:name w:val="WW8Num121z3"/>
    <w:rsid w:val="005E2581"/>
  </w:style>
  <w:style w:type="character" w:customStyle="1" w:styleId="WW8Num121z4">
    <w:name w:val="WW8Num121z4"/>
    <w:rsid w:val="005E2581"/>
  </w:style>
  <w:style w:type="character" w:customStyle="1" w:styleId="WW8Num121z5">
    <w:name w:val="WW8Num121z5"/>
    <w:rsid w:val="005E2581"/>
  </w:style>
  <w:style w:type="character" w:customStyle="1" w:styleId="WW8Num121z6">
    <w:name w:val="WW8Num121z6"/>
    <w:rsid w:val="005E2581"/>
  </w:style>
  <w:style w:type="character" w:customStyle="1" w:styleId="WW8Num121z7">
    <w:name w:val="WW8Num121z7"/>
    <w:rsid w:val="005E2581"/>
  </w:style>
  <w:style w:type="character" w:customStyle="1" w:styleId="WW8Num121z8">
    <w:name w:val="WW8Num121z8"/>
    <w:rsid w:val="005E2581"/>
  </w:style>
  <w:style w:type="character" w:customStyle="1" w:styleId="WW8Num122z1">
    <w:name w:val="WW8Num122z1"/>
    <w:rsid w:val="005E2581"/>
  </w:style>
  <w:style w:type="character" w:customStyle="1" w:styleId="WW8Num122z2">
    <w:name w:val="WW8Num122z2"/>
    <w:rsid w:val="005E2581"/>
  </w:style>
  <w:style w:type="character" w:customStyle="1" w:styleId="WW8Num122z3">
    <w:name w:val="WW8Num122z3"/>
    <w:rsid w:val="005E2581"/>
  </w:style>
  <w:style w:type="character" w:customStyle="1" w:styleId="WW8Num122z4">
    <w:name w:val="WW8Num122z4"/>
    <w:rsid w:val="005E2581"/>
  </w:style>
  <w:style w:type="character" w:customStyle="1" w:styleId="WW8Num122z5">
    <w:name w:val="WW8Num122z5"/>
    <w:rsid w:val="005E2581"/>
  </w:style>
  <w:style w:type="character" w:customStyle="1" w:styleId="WW8Num122z6">
    <w:name w:val="WW8Num122z6"/>
    <w:rsid w:val="005E2581"/>
  </w:style>
  <w:style w:type="character" w:customStyle="1" w:styleId="WW8Num122z7">
    <w:name w:val="WW8Num122z7"/>
    <w:rsid w:val="005E2581"/>
  </w:style>
  <w:style w:type="character" w:customStyle="1" w:styleId="WW8Num122z8">
    <w:name w:val="WW8Num122z8"/>
    <w:rsid w:val="005E2581"/>
  </w:style>
  <w:style w:type="character" w:customStyle="1" w:styleId="WW8Num123z1">
    <w:name w:val="WW8Num123z1"/>
    <w:rsid w:val="005E2581"/>
    <w:rPr>
      <w:rFonts w:ascii="Courier New" w:hAnsi="Courier New" w:cs="Courier New" w:hint="default"/>
    </w:rPr>
  </w:style>
  <w:style w:type="character" w:customStyle="1" w:styleId="WW8Num123z2">
    <w:name w:val="WW8Num123z2"/>
    <w:rsid w:val="005E2581"/>
    <w:rPr>
      <w:rFonts w:ascii="Wingdings" w:hAnsi="Wingdings" w:cs="Wingdings" w:hint="default"/>
    </w:rPr>
  </w:style>
  <w:style w:type="character" w:customStyle="1" w:styleId="WW8Num123z3">
    <w:name w:val="WW8Num123z3"/>
    <w:rsid w:val="005E2581"/>
    <w:rPr>
      <w:rFonts w:ascii="Symbol" w:hAnsi="Symbol" w:cs="Symbol" w:hint="default"/>
    </w:rPr>
  </w:style>
  <w:style w:type="character" w:customStyle="1" w:styleId="WW8Num124z1">
    <w:name w:val="WW8Num124z1"/>
    <w:rsid w:val="005E2581"/>
  </w:style>
  <w:style w:type="character" w:customStyle="1" w:styleId="WW8Num124z2">
    <w:name w:val="WW8Num124z2"/>
    <w:rsid w:val="005E2581"/>
  </w:style>
  <w:style w:type="character" w:customStyle="1" w:styleId="WW8Num124z3">
    <w:name w:val="WW8Num124z3"/>
    <w:rsid w:val="005E2581"/>
  </w:style>
  <w:style w:type="character" w:customStyle="1" w:styleId="WW8Num124z4">
    <w:name w:val="WW8Num124z4"/>
    <w:rsid w:val="005E2581"/>
  </w:style>
  <w:style w:type="character" w:customStyle="1" w:styleId="WW8Num124z5">
    <w:name w:val="WW8Num124z5"/>
    <w:rsid w:val="005E2581"/>
  </w:style>
  <w:style w:type="character" w:customStyle="1" w:styleId="WW8Num124z6">
    <w:name w:val="WW8Num124z6"/>
    <w:rsid w:val="005E2581"/>
  </w:style>
  <w:style w:type="character" w:customStyle="1" w:styleId="WW8Num124z7">
    <w:name w:val="WW8Num124z7"/>
    <w:rsid w:val="005E2581"/>
  </w:style>
  <w:style w:type="character" w:customStyle="1" w:styleId="WW8Num124z8">
    <w:name w:val="WW8Num124z8"/>
    <w:rsid w:val="005E2581"/>
  </w:style>
  <w:style w:type="character" w:customStyle="1" w:styleId="WW8Num125z3">
    <w:name w:val="WW8Num125z3"/>
    <w:rsid w:val="005E2581"/>
    <w:rPr>
      <w:rFonts w:ascii="Symbol" w:hAnsi="Symbol" w:cs="Symbol" w:hint="default"/>
    </w:rPr>
  </w:style>
  <w:style w:type="character" w:customStyle="1" w:styleId="WW8Num125z5">
    <w:name w:val="WW8Num125z5"/>
    <w:rsid w:val="005E2581"/>
    <w:rPr>
      <w:rFonts w:ascii="Wingdings" w:hAnsi="Wingdings" w:cs="Wingdings" w:hint="default"/>
    </w:rPr>
  </w:style>
  <w:style w:type="character" w:customStyle="1" w:styleId="WW8Num126z1">
    <w:name w:val="WW8Num126z1"/>
    <w:rsid w:val="005E2581"/>
    <w:rPr>
      <w:rFonts w:ascii="Courier New" w:hAnsi="Courier New" w:cs="Courier New" w:hint="default"/>
    </w:rPr>
  </w:style>
  <w:style w:type="character" w:customStyle="1" w:styleId="WW8Num126z2">
    <w:name w:val="WW8Num126z2"/>
    <w:rsid w:val="005E2581"/>
    <w:rPr>
      <w:rFonts w:ascii="Wingdings" w:hAnsi="Wingdings" w:cs="Wingdings" w:hint="default"/>
    </w:rPr>
  </w:style>
  <w:style w:type="character" w:customStyle="1" w:styleId="WW8Num126z3">
    <w:name w:val="WW8Num126z3"/>
    <w:rsid w:val="005E2581"/>
    <w:rPr>
      <w:rFonts w:ascii="Symbol" w:hAnsi="Symbol" w:cs="Symbol" w:hint="default"/>
    </w:rPr>
  </w:style>
  <w:style w:type="character" w:customStyle="1" w:styleId="WW8Num127z1">
    <w:name w:val="WW8Num127z1"/>
    <w:rsid w:val="005E2581"/>
    <w:rPr>
      <w:rFonts w:ascii="Courier New" w:hAnsi="Courier New" w:cs="Courier New" w:hint="default"/>
    </w:rPr>
  </w:style>
  <w:style w:type="character" w:customStyle="1" w:styleId="WW8Num127z2">
    <w:name w:val="WW8Num127z2"/>
    <w:rsid w:val="005E2581"/>
    <w:rPr>
      <w:rFonts w:ascii="Wingdings" w:hAnsi="Wingdings" w:cs="Wingdings" w:hint="default"/>
    </w:rPr>
  </w:style>
  <w:style w:type="character" w:customStyle="1" w:styleId="WW8Num127z3">
    <w:name w:val="WW8Num127z3"/>
    <w:rsid w:val="005E2581"/>
    <w:rPr>
      <w:rFonts w:ascii="Symbol" w:hAnsi="Symbol" w:cs="Symbol" w:hint="default"/>
    </w:rPr>
  </w:style>
  <w:style w:type="character" w:customStyle="1" w:styleId="WW8Num128z1">
    <w:name w:val="WW8Num128z1"/>
    <w:rsid w:val="005E2581"/>
  </w:style>
  <w:style w:type="character" w:customStyle="1" w:styleId="WW8Num128z2">
    <w:name w:val="WW8Num128z2"/>
    <w:rsid w:val="005E2581"/>
  </w:style>
  <w:style w:type="character" w:customStyle="1" w:styleId="WW8Num128z3">
    <w:name w:val="WW8Num128z3"/>
    <w:rsid w:val="005E2581"/>
  </w:style>
  <w:style w:type="character" w:customStyle="1" w:styleId="WW8Num128z4">
    <w:name w:val="WW8Num128z4"/>
    <w:rsid w:val="005E2581"/>
  </w:style>
  <w:style w:type="character" w:customStyle="1" w:styleId="WW8Num128z5">
    <w:name w:val="WW8Num128z5"/>
    <w:rsid w:val="005E2581"/>
  </w:style>
  <w:style w:type="character" w:customStyle="1" w:styleId="WW8Num128z6">
    <w:name w:val="WW8Num128z6"/>
    <w:rsid w:val="005E2581"/>
  </w:style>
  <w:style w:type="character" w:customStyle="1" w:styleId="WW8Num128z7">
    <w:name w:val="WW8Num128z7"/>
    <w:rsid w:val="005E2581"/>
  </w:style>
  <w:style w:type="character" w:customStyle="1" w:styleId="WW8Num128z8">
    <w:name w:val="WW8Num128z8"/>
    <w:rsid w:val="005E2581"/>
  </w:style>
  <w:style w:type="character" w:customStyle="1" w:styleId="WW8Num129z1">
    <w:name w:val="WW8Num129z1"/>
    <w:rsid w:val="005E2581"/>
  </w:style>
  <w:style w:type="character" w:customStyle="1" w:styleId="WW8Num129z2">
    <w:name w:val="WW8Num129z2"/>
    <w:rsid w:val="005E2581"/>
  </w:style>
  <w:style w:type="character" w:customStyle="1" w:styleId="WW8Num129z3">
    <w:name w:val="WW8Num129z3"/>
    <w:rsid w:val="005E2581"/>
  </w:style>
  <w:style w:type="character" w:customStyle="1" w:styleId="WW8Num129z4">
    <w:name w:val="WW8Num129z4"/>
    <w:rsid w:val="005E2581"/>
  </w:style>
  <w:style w:type="character" w:customStyle="1" w:styleId="WW8Num129z5">
    <w:name w:val="WW8Num129z5"/>
    <w:rsid w:val="005E2581"/>
  </w:style>
  <w:style w:type="character" w:customStyle="1" w:styleId="WW8Num129z6">
    <w:name w:val="WW8Num129z6"/>
    <w:rsid w:val="005E2581"/>
  </w:style>
  <w:style w:type="character" w:customStyle="1" w:styleId="WW8Num129z7">
    <w:name w:val="WW8Num129z7"/>
    <w:rsid w:val="005E2581"/>
  </w:style>
  <w:style w:type="character" w:customStyle="1" w:styleId="WW8Num129z8">
    <w:name w:val="WW8Num129z8"/>
    <w:rsid w:val="005E2581"/>
  </w:style>
  <w:style w:type="character" w:customStyle="1" w:styleId="WW8Num130z1">
    <w:name w:val="WW8Num130z1"/>
    <w:rsid w:val="005E2581"/>
    <w:rPr>
      <w:rFonts w:ascii="Courier New" w:hAnsi="Courier New" w:cs="Courier New" w:hint="default"/>
    </w:rPr>
  </w:style>
  <w:style w:type="character" w:customStyle="1" w:styleId="WW8Num130z2">
    <w:name w:val="WW8Num130z2"/>
    <w:rsid w:val="005E2581"/>
    <w:rPr>
      <w:rFonts w:ascii="Wingdings" w:hAnsi="Wingdings" w:cs="Wingdings" w:hint="default"/>
    </w:rPr>
  </w:style>
  <w:style w:type="character" w:customStyle="1" w:styleId="WW8Num130z3">
    <w:name w:val="WW8Num130z3"/>
    <w:rsid w:val="005E2581"/>
    <w:rPr>
      <w:rFonts w:ascii="Symbol" w:hAnsi="Symbol" w:cs="Symbol" w:hint="default"/>
    </w:rPr>
  </w:style>
  <w:style w:type="character" w:customStyle="1" w:styleId="WW8Num131z1">
    <w:name w:val="WW8Num131z1"/>
    <w:rsid w:val="005E2581"/>
  </w:style>
  <w:style w:type="character" w:customStyle="1" w:styleId="WW8Num131z2">
    <w:name w:val="WW8Num131z2"/>
    <w:rsid w:val="005E2581"/>
  </w:style>
  <w:style w:type="character" w:customStyle="1" w:styleId="WW8Num131z3">
    <w:name w:val="WW8Num131z3"/>
    <w:rsid w:val="005E2581"/>
  </w:style>
  <w:style w:type="character" w:customStyle="1" w:styleId="WW8Num131z4">
    <w:name w:val="WW8Num131z4"/>
    <w:rsid w:val="005E2581"/>
  </w:style>
  <w:style w:type="character" w:customStyle="1" w:styleId="WW8Num131z5">
    <w:name w:val="WW8Num131z5"/>
    <w:rsid w:val="005E2581"/>
  </w:style>
  <w:style w:type="character" w:customStyle="1" w:styleId="WW8Num131z6">
    <w:name w:val="WW8Num131z6"/>
    <w:rsid w:val="005E2581"/>
  </w:style>
  <w:style w:type="character" w:customStyle="1" w:styleId="WW8Num131z7">
    <w:name w:val="WW8Num131z7"/>
    <w:rsid w:val="005E2581"/>
  </w:style>
  <w:style w:type="character" w:customStyle="1" w:styleId="WW8Num131z8">
    <w:name w:val="WW8Num131z8"/>
    <w:rsid w:val="005E2581"/>
  </w:style>
  <w:style w:type="character" w:customStyle="1" w:styleId="WW8Num132z1">
    <w:name w:val="WW8Num132z1"/>
    <w:rsid w:val="005E2581"/>
    <w:rPr>
      <w:rFonts w:ascii="Courier New" w:hAnsi="Courier New" w:cs="Courier New" w:hint="default"/>
    </w:rPr>
  </w:style>
  <w:style w:type="character" w:customStyle="1" w:styleId="WW8Num132z2">
    <w:name w:val="WW8Num132z2"/>
    <w:rsid w:val="005E2581"/>
    <w:rPr>
      <w:rFonts w:ascii="Wingdings" w:hAnsi="Wingdings" w:cs="Wingdings" w:hint="default"/>
    </w:rPr>
  </w:style>
  <w:style w:type="character" w:customStyle="1" w:styleId="WW8Num133z1">
    <w:name w:val="WW8Num133z1"/>
    <w:rsid w:val="005E2581"/>
    <w:rPr>
      <w:rFonts w:ascii="Courier New" w:hAnsi="Courier New" w:cs="Courier New" w:hint="default"/>
    </w:rPr>
  </w:style>
  <w:style w:type="character" w:customStyle="1" w:styleId="WW8Num133z2">
    <w:name w:val="WW8Num133z2"/>
    <w:rsid w:val="005E2581"/>
    <w:rPr>
      <w:rFonts w:ascii="Wingdings" w:hAnsi="Wingdings" w:cs="Wingdings" w:hint="default"/>
    </w:rPr>
  </w:style>
  <w:style w:type="character" w:customStyle="1" w:styleId="WW8Num133z3">
    <w:name w:val="WW8Num133z3"/>
    <w:rsid w:val="005E2581"/>
    <w:rPr>
      <w:rFonts w:ascii="Symbol" w:hAnsi="Symbol" w:cs="Symbol" w:hint="default"/>
    </w:rPr>
  </w:style>
  <w:style w:type="character" w:customStyle="1" w:styleId="WW8Num134z1">
    <w:name w:val="WW8Num134z1"/>
    <w:rsid w:val="005E2581"/>
  </w:style>
  <w:style w:type="character" w:customStyle="1" w:styleId="WW8Num134z2">
    <w:name w:val="WW8Num134z2"/>
    <w:rsid w:val="005E2581"/>
  </w:style>
  <w:style w:type="character" w:customStyle="1" w:styleId="WW8Num134z3">
    <w:name w:val="WW8Num134z3"/>
    <w:rsid w:val="005E2581"/>
  </w:style>
  <w:style w:type="character" w:customStyle="1" w:styleId="WW8Num134z4">
    <w:name w:val="WW8Num134z4"/>
    <w:rsid w:val="005E2581"/>
  </w:style>
  <w:style w:type="character" w:customStyle="1" w:styleId="WW8Num134z5">
    <w:name w:val="WW8Num134z5"/>
    <w:rsid w:val="005E2581"/>
  </w:style>
  <w:style w:type="character" w:customStyle="1" w:styleId="WW8Num134z6">
    <w:name w:val="WW8Num134z6"/>
    <w:rsid w:val="005E2581"/>
  </w:style>
  <w:style w:type="character" w:customStyle="1" w:styleId="WW8Num134z7">
    <w:name w:val="WW8Num134z7"/>
    <w:rsid w:val="005E2581"/>
  </w:style>
  <w:style w:type="character" w:customStyle="1" w:styleId="WW8Num134z8">
    <w:name w:val="WW8Num134z8"/>
    <w:rsid w:val="005E2581"/>
  </w:style>
  <w:style w:type="character" w:customStyle="1" w:styleId="WW8Num135z1">
    <w:name w:val="WW8Num135z1"/>
    <w:rsid w:val="005E2581"/>
    <w:rPr>
      <w:rFonts w:ascii="Courier New" w:hAnsi="Courier New" w:cs="Courier New" w:hint="default"/>
    </w:rPr>
  </w:style>
  <w:style w:type="character" w:customStyle="1" w:styleId="WW8Num135z2">
    <w:name w:val="WW8Num135z2"/>
    <w:rsid w:val="005E2581"/>
    <w:rPr>
      <w:rFonts w:ascii="Wingdings" w:hAnsi="Wingdings" w:cs="Wingdings" w:hint="default"/>
    </w:rPr>
  </w:style>
  <w:style w:type="character" w:customStyle="1" w:styleId="WW8Num135z3">
    <w:name w:val="WW8Num135z3"/>
    <w:rsid w:val="005E2581"/>
    <w:rPr>
      <w:rFonts w:ascii="Symbol" w:hAnsi="Symbol" w:cs="Symbol" w:hint="default"/>
    </w:rPr>
  </w:style>
  <w:style w:type="character" w:customStyle="1" w:styleId="WW8Num136z1">
    <w:name w:val="WW8Num136z1"/>
    <w:rsid w:val="005E2581"/>
  </w:style>
  <w:style w:type="character" w:customStyle="1" w:styleId="WW8Num136z2">
    <w:name w:val="WW8Num136z2"/>
    <w:rsid w:val="005E2581"/>
  </w:style>
  <w:style w:type="character" w:customStyle="1" w:styleId="WW8Num136z3">
    <w:name w:val="WW8Num136z3"/>
    <w:rsid w:val="005E2581"/>
  </w:style>
  <w:style w:type="character" w:customStyle="1" w:styleId="WW8Num136z4">
    <w:name w:val="WW8Num136z4"/>
    <w:rsid w:val="005E2581"/>
  </w:style>
  <w:style w:type="character" w:customStyle="1" w:styleId="WW8Num136z5">
    <w:name w:val="WW8Num136z5"/>
    <w:rsid w:val="005E2581"/>
  </w:style>
  <w:style w:type="character" w:customStyle="1" w:styleId="WW8Num136z6">
    <w:name w:val="WW8Num136z6"/>
    <w:rsid w:val="005E2581"/>
  </w:style>
  <w:style w:type="character" w:customStyle="1" w:styleId="WW8Num136z7">
    <w:name w:val="WW8Num136z7"/>
    <w:rsid w:val="005E2581"/>
  </w:style>
  <w:style w:type="character" w:customStyle="1" w:styleId="WW8Num136z8">
    <w:name w:val="WW8Num136z8"/>
    <w:rsid w:val="005E2581"/>
  </w:style>
  <w:style w:type="character" w:customStyle="1" w:styleId="WW8Num137z1">
    <w:name w:val="WW8Num137z1"/>
    <w:rsid w:val="005E2581"/>
  </w:style>
  <w:style w:type="character" w:customStyle="1" w:styleId="WW8Num137z2">
    <w:name w:val="WW8Num137z2"/>
    <w:rsid w:val="005E2581"/>
  </w:style>
  <w:style w:type="character" w:customStyle="1" w:styleId="WW8Num137z3">
    <w:name w:val="WW8Num137z3"/>
    <w:rsid w:val="005E2581"/>
  </w:style>
  <w:style w:type="character" w:customStyle="1" w:styleId="WW8Num137z4">
    <w:name w:val="WW8Num137z4"/>
    <w:rsid w:val="005E2581"/>
  </w:style>
  <w:style w:type="character" w:customStyle="1" w:styleId="WW8Num137z5">
    <w:name w:val="WW8Num137z5"/>
    <w:rsid w:val="005E2581"/>
  </w:style>
  <w:style w:type="character" w:customStyle="1" w:styleId="WW8Num137z6">
    <w:name w:val="WW8Num137z6"/>
    <w:rsid w:val="005E2581"/>
  </w:style>
  <w:style w:type="character" w:customStyle="1" w:styleId="WW8Num137z7">
    <w:name w:val="WW8Num137z7"/>
    <w:rsid w:val="005E2581"/>
  </w:style>
  <w:style w:type="character" w:customStyle="1" w:styleId="WW8Num137z8">
    <w:name w:val="WW8Num137z8"/>
    <w:rsid w:val="005E2581"/>
  </w:style>
  <w:style w:type="character" w:customStyle="1" w:styleId="WW8Num138z2">
    <w:name w:val="WW8Num138z2"/>
    <w:rsid w:val="005E2581"/>
    <w:rPr>
      <w:rFonts w:ascii="Wingdings" w:hAnsi="Wingdings" w:cs="Wingdings" w:hint="default"/>
    </w:rPr>
  </w:style>
  <w:style w:type="character" w:customStyle="1" w:styleId="WW8Num138z3">
    <w:name w:val="WW8Num138z3"/>
    <w:rsid w:val="005E2581"/>
    <w:rPr>
      <w:rFonts w:ascii="Symbol" w:hAnsi="Symbol" w:cs="Symbol" w:hint="default"/>
    </w:rPr>
  </w:style>
  <w:style w:type="character" w:customStyle="1" w:styleId="WW8Num139z1">
    <w:name w:val="WW8Num139z1"/>
    <w:rsid w:val="005E2581"/>
  </w:style>
  <w:style w:type="character" w:customStyle="1" w:styleId="WW8Num139z2">
    <w:name w:val="WW8Num139z2"/>
    <w:rsid w:val="005E2581"/>
  </w:style>
  <w:style w:type="character" w:customStyle="1" w:styleId="WW8Num139z3">
    <w:name w:val="WW8Num139z3"/>
    <w:rsid w:val="005E2581"/>
  </w:style>
  <w:style w:type="character" w:customStyle="1" w:styleId="WW8Num139z4">
    <w:name w:val="WW8Num139z4"/>
    <w:rsid w:val="005E2581"/>
  </w:style>
  <w:style w:type="character" w:customStyle="1" w:styleId="WW8Num139z5">
    <w:name w:val="WW8Num139z5"/>
    <w:rsid w:val="005E2581"/>
  </w:style>
  <w:style w:type="character" w:customStyle="1" w:styleId="WW8Num139z6">
    <w:name w:val="WW8Num139z6"/>
    <w:rsid w:val="005E2581"/>
  </w:style>
  <w:style w:type="character" w:customStyle="1" w:styleId="WW8Num139z7">
    <w:name w:val="WW8Num139z7"/>
    <w:rsid w:val="005E2581"/>
  </w:style>
  <w:style w:type="character" w:customStyle="1" w:styleId="WW8Num139z8">
    <w:name w:val="WW8Num139z8"/>
    <w:rsid w:val="005E2581"/>
  </w:style>
  <w:style w:type="character" w:customStyle="1" w:styleId="WW8Num140z1">
    <w:name w:val="WW8Num140z1"/>
    <w:rsid w:val="005E2581"/>
  </w:style>
  <w:style w:type="character" w:customStyle="1" w:styleId="WW8Num140z2">
    <w:name w:val="WW8Num140z2"/>
    <w:rsid w:val="005E2581"/>
  </w:style>
  <w:style w:type="character" w:customStyle="1" w:styleId="WW8Num140z3">
    <w:name w:val="WW8Num140z3"/>
    <w:rsid w:val="005E2581"/>
  </w:style>
  <w:style w:type="character" w:customStyle="1" w:styleId="WW8Num140z4">
    <w:name w:val="WW8Num140z4"/>
    <w:rsid w:val="005E2581"/>
  </w:style>
  <w:style w:type="character" w:customStyle="1" w:styleId="WW8Num140z5">
    <w:name w:val="WW8Num140z5"/>
    <w:rsid w:val="005E2581"/>
  </w:style>
  <w:style w:type="character" w:customStyle="1" w:styleId="WW8Num140z6">
    <w:name w:val="WW8Num140z6"/>
    <w:rsid w:val="005E2581"/>
  </w:style>
  <w:style w:type="character" w:customStyle="1" w:styleId="WW8Num140z7">
    <w:name w:val="WW8Num140z7"/>
    <w:rsid w:val="005E2581"/>
  </w:style>
  <w:style w:type="character" w:customStyle="1" w:styleId="WW8Num140z8">
    <w:name w:val="WW8Num140z8"/>
    <w:rsid w:val="005E2581"/>
  </w:style>
  <w:style w:type="character" w:customStyle="1" w:styleId="WW8Num141z1">
    <w:name w:val="WW8Num141z1"/>
    <w:rsid w:val="005E2581"/>
    <w:rPr>
      <w:rFonts w:ascii="Courier New" w:hAnsi="Courier New" w:cs="Courier New" w:hint="default"/>
    </w:rPr>
  </w:style>
  <w:style w:type="character" w:customStyle="1" w:styleId="WW8Num141z2">
    <w:name w:val="WW8Num141z2"/>
    <w:rsid w:val="005E2581"/>
    <w:rPr>
      <w:rFonts w:ascii="Wingdings" w:hAnsi="Wingdings" w:cs="Wingdings" w:hint="default"/>
    </w:rPr>
  </w:style>
  <w:style w:type="character" w:customStyle="1" w:styleId="WW8Num141z3">
    <w:name w:val="WW8Num141z3"/>
    <w:rsid w:val="005E2581"/>
    <w:rPr>
      <w:rFonts w:ascii="Symbol" w:hAnsi="Symbol" w:cs="Symbol" w:hint="default"/>
    </w:rPr>
  </w:style>
  <w:style w:type="character" w:customStyle="1" w:styleId="WW8Num142z1">
    <w:name w:val="WW8Num142z1"/>
    <w:rsid w:val="005E2581"/>
  </w:style>
  <w:style w:type="character" w:customStyle="1" w:styleId="WW8Num142z2">
    <w:name w:val="WW8Num142z2"/>
    <w:rsid w:val="005E2581"/>
  </w:style>
  <w:style w:type="character" w:customStyle="1" w:styleId="WW8Num142z3">
    <w:name w:val="WW8Num142z3"/>
    <w:rsid w:val="005E2581"/>
  </w:style>
  <w:style w:type="character" w:customStyle="1" w:styleId="WW8Num142z4">
    <w:name w:val="WW8Num142z4"/>
    <w:rsid w:val="005E2581"/>
  </w:style>
  <w:style w:type="character" w:customStyle="1" w:styleId="WW8Num142z5">
    <w:name w:val="WW8Num142z5"/>
    <w:rsid w:val="005E2581"/>
  </w:style>
  <w:style w:type="character" w:customStyle="1" w:styleId="WW8Num142z6">
    <w:name w:val="WW8Num142z6"/>
    <w:rsid w:val="005E2581"/>
  </w:style>
  <w:style w:type="character" w:customStyle="1" w:styleId="WW8Num142z7">
    <w:name w:val="WW8Num142z7"/>
    <w:rsid w:val="005E2581"/>
  </w:style>
  <w:style w:type="character" w:customStyle="1" w:styleId="WW8Num142z8">
    <w:name w:val="WW8Num142z8"/>
    <w:rsid w:val="005E2581"/>
  </w:style>
  <w:style w:type="character" w:customStyle="1" w:styleId="WW8Num150z1">
    <w:name w:val="WW8Num150z1"/>
    <w:rsid w:val="005E2581"/>
  </w:style>
  <w:style w:type="character" w:customStyle="1" w:styleId="WW8Num150z2">
    <w:name w:val="WW8Num150z2"/>
    <w:rsid w:val="005E2581"/>
  </w:style>
  <w:style w:type="character" w:customStyle="1" w:styleId="WW8Num150z3">
    <w:name w:val="WW8Num150z3"/>
    <w:rsid w:val="005E2581"/>
  </w:style>
  <w:style w:type="character" w:customStyle="1" w:styleId="WW8Num150z4">
    <w:name w:val="WW8Num150z4"/>
    <w:rsid w:val="005E2581"/>
  </w:style>
  <w:style w:type="character" w:customStyle="1" w:styleId="WW8Num150z5">
    <w:name w:val="WW8Num150z5"/>
    <w:rsid w:val="005E2581"/>
  </w:style>
  <w:style w:type="character" w:customStyle="1" w:styleId="WW8Num150z6">
    <w:name w:val="WW8Num150z6"/>
    <w:rsid w:val="005E2581"/>
  </w:style>
  <w:style w:type="character" w:customStyle="1" w:styleId="WW8Num150z7">
    <w:name w:val="WW8Num150z7"/>
    <w:rsid w:val="005E2581"/>
  </w:style>
  <w:style w:type="character" w:customStyle="1" w:styleId="WW8Num150z8">
    <w:name w:val="WW8Num150z8"/>
    <w:rsid w:val="005E2581"/>
  </w:style>
  <w:style w:type="character" w:customStyle="1" w:styleId="WW8Num151z1">
    <w:name w:val="WW8Num151z1"/>
    <w:rsid w:val="005E2581"/>
    <w:rPr>
      <w:rFonts w:ascii="Courier New" w:hAnsi="Courier New" w:cs="Courier New" w:hint="default"/>
    </w:rPr>
  </w:style>
  <w:style w:type="character" w:customStyle="1" w:styleId="WW8Num151z2">
    <w:name w:val="WW8Num151z2"/>
    <w:rsid w:val="005E2581"/>
    <w:rPr>
      <w:rFonts w:ascii="Wingdings" w:hAnsi="Wingdings" w:cs="Wingdings" w:hint="default"/>
    </w:rPr>
  </w:style>
  <w:style w:type="character" w:customStyle="1" w:styleId="WW8Num151z3">
    <w:name w:val="WW8Num151z3"/>
    <w:rsid w:val="005E2581"/>
    <w:rPr>
      <w:rFonts w:ascii="Symbol" w:hAnsi="Symbol" w:cs="Symbol" w:hint="default"/>
    </w:rPr>
  </w:style>
  <w:style w:type="character" w:customStyle="1" w:styleId="WW8Num153z3">
    <w:name w:val="WW8Num153z3"/>
    <w:rsid w:val="005E2581"/>
    <w:rPr>
      <w:rFonts w:ascii="Symbol" w:hAnsi="Symbol" w:cs="Symbol" w:hint="default"/>
    </w:rPr>
  </w:style>
  <w:style w:type="character" w:customStyle="1" w:styleId="2f">
    <w:name w:val="Основной шрифт абзаца2"/>
    <w:rsid w:val="005E2581"/>
  </w:style>
  <w:style w:type="character" w:customStyle="1" w:styleId="126">
    <w:name w:val="Заголовок 1 Знак2"/>
    <w:aliases w:val="Заголовок 1 Знак Знак1,Заголовок 1 Знак Знак Знак Знак Знак Знак Знак Знак,Заголовок 11 Знак,Заголовок 1 Знак1 Знак,Заголовок 1 Знак Знак Знак Знак Знак Знак1 Знак,Title Знак"/>
    <w:uiPriority w:val="99"/>
    <w:rsid w:val="005E2581"/>
    <w:rPr>
      <w:rFonts w:cs="Arial"/>
      <w:b/>
      <w:bCs/>
      <w:caps/>
      <w:kern w:val="2"/>
      <w:sz w:val="28"/>
      <w:szCs w:val="32"/>
    </w:rPr>
  </w:style>
  <w:style w:type="character" w:customStyle="1" w:styleId="3d">
    <w:name w:val="Заголовок Знак3"/>
    <w:rsid w:val="005E2581"/>
    <w:rPr>
      <w:b/>
      <w:bCs/>
      <w:sz w:val="28"/>
    </w:rPr>
  </w:style>
  <w:style w:type="character" w:customStyle="1" w:styleId="1ff9">
    <w:name w:val="Название объекта Знак1"/>
    <w:rsid w:val="005E2581"/>
    <w:rPr>
      <w:sz w:val="26"/>
      <w:lang w:val="ru-RU" w:bidi="ar-SA"/>
    </w:rPr>
  </w:style>
  <w:style w:type="character" w:customStyle="1" w:styleId="WW-">
    <w:name w:val="WW-Символ сноски"/>
    <w:rsid w:val="005E2581"/>
    <w:rPr>
      <w:rFonts w:ascii="Times New Roman" w:hAnsi="Times New Roman" w:cs="Times New Roman"/>
      <w:sz w:val="22"/>
      <w:vertAlign w:val="superscript"/>
    </w:rPr>
  </w:style>
  <w:style w:type="character" w:customStyle="1" w:styleId="afffff4">
    <w:name w:val="пунктирное подчеркивание Знак"/>
    <w:rsid w:val="005E2581"/>
    <w:rPr>
      <w:sz w:val="26"/>
      <w:u w:val="dotted"/>
      <w:lang w:val="ru-RU" w:bidi="ar-SA"/>
    </w:rPr>
  </w:style>
  <w:style w:type="character" w:customStyle="1" w:styleId="2f0">
    <w:name w:val="Знак примечания2"/>
    <w:rsid w:val="005E2581"/>
    <w:rPr>
      <w:sz w:val="16"/>
      <w:szCs w:val="16"/>
    </w:rPr>
  </w:style>
  <w:style w:type="character" w:customStyle="1" w:styleId="afffff5">
    <w:name w:val="Текст Знак"/>
    <w:link w:val="afffff6"/>
    <w:uiPriority w:val="99"/>
    <w:qFormat/>
    <w:rsid w:val="005E2581"/>
    <w:rPr>
      <w:rFonts w:ascii="Courier New" w:hAnsi="Courier New" w:cs="Courier New"/>
    </w:rPr>
  </w:style>
  <w:style w:type="character" w:customStyle="1" w:styleId="45">
    <w:name w:val="Знак Знак4"/>
    <w:rsid w:val="005E2581"/>
    <w:rPr>
      <w:rFonts w:ascii="Arial" w:hAnsi="Arial" w:cs="Arial"/>
      <w:b/>
      <w:bCs/>
      <w:sz w:val="26"/>
      <w:szCs w:val="26"/>
      <w:lang w:val="ru-RU" w:bidi="ar-SA"/>
    </w:rPr>
  </w:style>
  <w:style w:type="character" w:customStyle="1" w:styleId="3e">
    <w:name w:val="Знак Знак3"/>
    <w:rsid w:val="005E2581"/>
    <w:rPr>
      <w:rFonts w:ascii="Arial" w:hAnsi="Arial" w:cs="Arial"/>
      <w:b/>
      <w:bCs/>
      <w:iCs/>
      <w:sz w:val="26"/>
      <w:szCs w:val="26"/>
      <w:lang w:val="ru-RU" w:bidi="ar-SA"/>
    </w:rPr>
  </w:style>
  <w:style w:type="character" w:customStyle="1" w:styleId="2f1">
    <w:name w:val="Знак Знак2"/>
    <w:rsid w:val="005E2581"/>
    <w:rPr>
      <w:rFonts w:ascii="Arial" w:hAnsi="Arial" w:cs="Arial"/>
      <w:b/>
      <w:bCs/>
      <w:i/>
      <w:sz w:val="26"/>
      <w:szCs w:val="22"/>
      <w:lang w:val="ru-RU" w:bidi="ar-SA"/>
    </w:rPr>
  </w:style>
  <w:style w:type="character" w:customStyle="1" w:styleId="1ffa">
    <w:name w:val="Знак Знак1"/>
    <w:rsid w:val="005E2581"/>
    <w:rPr>
      <w:b/>
      <w:iCs/>
      <w:sz w:val="26"/>
      <w:lang w:val="ru-RU" w:bidi="ar-SA"/>
    </w:rPr>
  </w:style>
  <w:style w:type="character" w:customStyle="1" w:styleId="afffff7">
    <w:name w:val="Знак Знак"/>
    <w:rsid w:val="005E2581"/>
    <w:rPr>
      <w:sz w:val="26"/>
      <w:lang w:val="ru-RU" w:bidi="ar-SA"/>
    </w:rPr>
  </w:style>
  <w:style w:type="character" w:customStyle="1" w:styleId="85">
    <w:name w:val="Знак Знак8"/>
    <w:rsid w:val="005E2581"/>
    <w:rPr>
      <w:rFonts w:ascii="Arial" w:hAnsi="Arial" w:cs="Arial"/>
      <w:b/>
      <w:bCs/>
      <w:iCs/>
      <w:sz w:val="26"/>
      <w:szCs w:val="26"/>
      <w:lang w:val="ru-RU" w:bidi="ar-SA"/>
    </w:rPr>
  </w:style>
  <w:style w:type="character" w:customStyle="1" w:styleId="afffff8">
    <w:name w:val="Знак Знак Знак"/>
    <w:rsid w:val="005E2581"/>
    <w:rPr>
      <w:b/>
      <w:iCs/>
      <w:sz w:val="26"/>
      <w:lang w:val="ru-RU" w:bidi="ar-SA"/>
    </w:rPr>
  </w:style>
  <w:style w:type="character" w:customStyle="1" w:styleId="afffff9">
    <w:name w:val="Символ концевой сноски"/>
    <w:rsid w:val="005E2581"/>
    <w:rPr>
      <w:vertAlign w:val="superscript"/>
    </w:rPr>
  </w:style>
  <w:style w:type="character" w:customStyle="1" w:styleId="afffffa">
    <w:name w:val="Основной текст_"/>
    <w:rsid w:val="005E2581"/>
    <w:rPr>
      <w:rFonts w:ascii="Times New Roman" w:hAnsi="Times New Roman" w:cs="Times New Roman"/>
      <w:spacing w:val="3"/>
      <w:sz w:val="23"/>
      <w:szCs w:val="23"/>
      <w:u w:val="none"/>
    </w:rPr>
  </w:style>
  <w:style w:type="character" w:customStyle="1" w:styleId="afffffb">
    <w:name w:val="Основной текст + Курсив"/>
    <w:aliases w:val="Интервал 0 pt6,Интервал 0 pt"/>
    <w:rsid w:val="005E2581"/>
    <w:rPr>
      <w:rFonts w:ascii="Times New Roman" w:hAnsi="Times New Roman" w:cs="Times New Roman"/>
      <w:i/>
      <w:iCs/>
      <w:spacing w:val="1"/>
      <w:sz w:val="23"/>
      <w:szCs w:val="23"/>
      <w:u w:val="none"/>
      <w:lang w:val="en-US"/>
    </w:rPr>
  </w:style>
  <w:style w:type="character" w:customStyle="1" w:styleId="0pt">
    <w:name w:val="Основной текст + Интервал 0 pt"/>
    <w:rsid w:val="005E2581"/>
    <w:rPr>
      <w:rFonts w:ascii="Microsoft Sans Serif" w:hAnsi="Microsoft Sans Serif" w:cs="Microsoft Sans Serif"/>
      <w:spacing w:val="-3"/>
      <w:sz w:val="17"/>
      <w:szCs w:val="17"/>
      <w:u w:val="none"/>
    </w:rPr>
  </w:style>
  <w:style w:type="character" w:customStyle="1" w:styleId="46">
    <w:name w:val="Основной текст (4)_"/>
    <w:rsid w:val="005E2581"/>
    <w:rPr>
      <w:rFonts w:ascii="Microsoft Sans Serif" w:hAnsi="Microsoft Sans Serif" w:cs="Microsoft Sans Serif"/>
      <w:spacing w:val="-3"/>
      <w:sz w:val="17"/>
      <w:szCs w:val="17"/>
      <w:lang w:bidi="ar-SA"/>
    </w:rPr>
  </w:style>
  <w:style w:type="character" w:customStyle="1" w:styleId="0pt1">
    <w:name w:val="Основной текст + Интервал 0 pt1"/>
    <w:rsid w:val="005E2581"/>
    <w:rPr>
      <w:rFonts w:ascii="Microsoft Sans Serif" w:hAnsi="Microsoft Sans Serif" w:cs="Microsoft Sans Serif"/>
      <w:spacing w:val="3"/>
      <w:sz w:val="17"/>
      <w:szCs w:val="17"/>
      <w:u w:val="none"/>
    </w:rPr>
  </w:style>
  <w:style w:type="character" w:customStyle="1" w:styleId="0pt2">
    <w:name w:val="Основной текст + Интервал 0 pt2"/>
    <w:rsid w:val="005E2581"/>
    <w:rPr>
      <w:rFonts w:ascii="Microsoft Sans Serif" w:hAnsi="Microsoft Sans Serif" w:cs="Microsoft Sans Serif"/>
      <w:spacing w:val="0"/>
      <w:sz w:val="17"/>
      <w:szCs w:val="17"/>
      <w:u w:val="none"/>
      <w:lang w:val="ru-RU" w:eastAsia="ru-RU"/>
    </w:rPr>
  </w:style>
  <w:style w:type="character" w:customStyle="1" w:styleId="103">
    <w:name w:val="Основной текст (10)_"/>
    <w:rsid w:val="005E2581"/>
    <w:rPr>
      <w:rFonts w:ascii="Microsoft Sans Serif" w:hAnsi="Microsoft Sans Serif" w:cs="Microsoft Sans Serif"/>
      <w:spacing w:val="5"/>
      <w:sz w:val="13"/>
      <w:szCs w:val="13"/>
      <w:lang w:bidi="ar-SA"/>
    </w:rPr>
  </w:style>
  <w:style w:type="character" w:customStyle="1" w:styleId="fontstyle01">
    <w:name w:val="fontstyle01"/>
    <w:rsid w:val="005E2581"/>
    <w:rPr>
      <w:rFonts w:ascii="TimesNewRomanPSMT" w:hAnsi="TimesNewRomanPSMT" w:cs="TimesNewRomanPSMT" w:hint="default"/>
      <w:b w:val="0"/>
      <w:bCs w:val="0"/>
      <w:i w:val="0"/>
      <w:iCs w:val="0"/>
      <w:color w:val="000000"/>
      <w:sz w:val="28"/>
      <w:szCs w:val="28"/>
    </w:rPr>
  </w:style>
  <w:style w:type="character" w:customStyle="1" w:styleId="FontStyle21">
    <w:name w:val="Font Style21"/>
    <w:rsid w:val="005E2581"/>
    <w:rPr>
      <w:rFonts w:ascii="Times New Roman" w:hAnsi="Times New Roman" w:cs="Times New Roman"/>
      <w:sz w:val="24"/>
      <w:szCs w:val="24"/>
    </w:rPr>
  </w:style>
  <w:style w:type="character" w:customStyle="1" w:styleId="1ffb">
    <w:name w:val="Список нумерованный 1 Знак"/>
    <w:rsid w:val="005E2581"/>
    <w:rPr>
      <w:sz w:val="28"/>
      <w:szCs w:val="24"/>
      <w:lang w:val="x-none"/>
    </w:rPr>
  </w:style>
  <w:style w:type="character" w:customStyle="1" w:styleId="1ffc">
    <w:name w:val="подзаголовок 1 Знак"/>
    <w:rsid w:val="005E2581"/>
    <w:rPr>
      <w:b/>
      <w:sz w:val="28"/>
      <w:szCs w:val="28"/>
    </w:rPr>
  </w:style>
  <w:style w:type="character" w:styleId="afffffc">
    <w:name w:val="Subtle Emphasis"/>
    <w:uiPriority w:val="19"/>
    <w:rsid w:val="005E2581"/>
    <w:rPr>
      <w:i/>
      <w:iCs/>
      <w:color w:val="404040"/>
    </w:rPr>
  </w:style>
  <w:style w:type="character" w:styleId="afffffd">
    <w:name w:val="Intense Emphasis"/>
    <w:uiPriority w:val="21"/>
    <w:rsid w:val="005E2581"/>
    <w:rPr>
      <w:i/>
      <w:iCs/>
      <w:color w:val="5B9BD5"/>
    </w:rPr>
  </w:style>
  <w:style w:type="character" w:customStyle="1" w:styleId="afffffe">
    <w:name w:val="Общий Знак"/>
    <w:rsid w:val="005E2581"/>
    <w:rPr>
      <w:sz w:val="28"/>
      <w:szCs w:val="24"/>
    </w:rPr>
  </w:style>
  <w:style w:type="character" w:customStyle="1" w:styleId="1ffd">
    <w:name w:val="Обычный 1 Знак"/>
    <w:rsid w:val="005E2581"/>
    <w:rPr>
      <w:b/>
      <w:sz w:val="24"/>
      <w:szCs w:val="24"/>
    </w:rPr>
  </w:style>
  <w:style w:type="character" w:customStyle="1" w:styleId="submitted">
    <w:name w:val="submitted"/>
    <w:rsid w:val="005E2581"/>
  </w:style>
  <w:style w:type="character" w:customStyle="1" w:styleId="taxonomy">
    <w:name w:val="taxonomy"/>
    <w:rsid w:val="005E2581"/>
  </w:style>
  <w:style w:type="character" w:customStyle="1" w:styleId="affffff">
    <w:name w:val="Заголовок Знак"/>
    <w:aliases w:val="Çàãîëîâîê Знак,Caaieiaie Знак"/>
    <w:rsid w:val="005E2581"/>
    <w:rPr>
      <w:rFonts w:ascii="Times New Roman" w:eastAsia="Times New Roman" w:hAnsi="Times New Roman" w:cs="Times New Roman"/>
      <w:b/>
      <w:sz w:val="28"/>
      <w:lang w:val="x-none"/>
    </w:rPr>
  </w:style>
  <w:style w:type="character" w:customStyle="1" w:styleId="FontStyle98">
    <w:name w:val="Font Style98"/>
    <w:rsid w:val="005E2581"/>
    <w:rPr>
      <w:rFonts w:ascii="Times New Roman" w:hAnsi="Times New Roman" w:cs="Times New Roman" w:hint="default"/>
      <w:b/>
      <w:bCs/>
      <w:sz w:val="30"/>
      <w:szCs w:val="30"/>
    </w:rPr>
  </w:style>
  <w:style w:type="character" w:customStyle="1" w:styleId="FontStyle99">
    <w:name w:val="Font Style99"/>
    <w:rsid w:val="005E2581"/>
    <w:rPr>
      <w:rFonts w:ascii="Times New Roman" w:hAnsi="Times New Roman" w:cs="Times New Roman" w:hint="default"/>
      <w:b/>
      <w:bCs/>
      <w:sz w:val="30"/>
      <w:szCs w:val="30"/>
    </w:rPr>
  </w:style>
  <w:style w:type="character" w:customStyle="1" w:styleId="affffff0">
    <w:name w:val="Основное Знак"/>
    <w:rsid w:val="005E2581"/>
    <w:rPr>
      <w:color w:val="000000"/>
      <w:sz w:val="24"/>
      <w:szCs w:val="24"/>
      <w:lang w:bidi="ar-SA"/>
    </w:rPr>
  </w:style>
  <w:style w:type="character" w:customStyle="1" w:styleId="likelink">
    <w:name w:val="likelink"/>
    <w:rsid w:val="005E2581"/>
  </w:style>
  <w:style w:type="character" w:customStyle="1" w:styleId="tagscl">
    <w:name w:val="tagscl"/>
    <w:rsid w:val="005E2581"/>
  </w:style>
  <w:style w:type="character" w:customStyle="1" w:styleId="warning">
    <w:name w:val="warning"/>
    <w:rsid w:val="005E2581"/>
  </w:style>
  <w:style w:type="character" w:customStyle="1" w:styleId="editsection">
    <w:name w:val="editsection"/>
    <w:rsid w:val="005E2581"/>
  </w:style>
  <w:style w:type="character" w:customStyle="1" w:styleId="plainlinksneverexpand">
    <w:name w:val="plainlinksneverexpand"/>
    <w:rsid w:val="005E2581"/>
  </w:style>
  <w:style w:type="character" w:customStyle="1" w:styleId="geo-dms">
    <w:name w:val="geo-dms"/>
    <w:rsid w:val="005E2581"/>
  </w:style>
  <w:style w:type="character" w:customStyle="1" w:styleId="geo-multi-punct">
    <w:name w:val="geo-multi-punct"/>
    <w:rsid w:val="005E2581"/>
  </w:style>
  <w:style w:type="character" w:customStyle="1" w:styleId="geo-dec">
    <w:name w:val="geo-dec"/>
    <w:rsid w:val="005E2581"/>
  </w:style>
  <w:style w:type="character" w:customStyle="1" w:styleId="geo">
    <w:name w:val="geo"/>
    <w:rsid w:val="005E2581"/>
  </w:style>
  <w:style w:type="character" w:customStyle="1" w:styleId="latitude">
    <w:name w:val="latitude"/>
    <w:rsid w:val="005E2581"/>
  </w:style>
  <w:style w:type="character" w:customStyle="1" w:styleId="longitude">
    <w:name w:val="longitude"/>
    <w:rsid w:val="005E2581"/>
  </w:style>
  <w:style w:type="character" w:customStyle="1" w:styleId="fnorg">
    <w:name w:val="fn org"/>
    <w:rsid w:val="005E2581"/>
  </w:style>
  <w:style w:type="character" w:customStyle="1" w:styleId="country-name">
    <w:name w:val="country-name"/>
    <w:rsid w:val="005E2581"/>
  </w:style>
  <w:style w:type="character" w:customStyle="1" w:styleId="region">
    <w:name w:val="region"/>
    <w:rsid w:val="005E2581"/>
  </w:style>
  <w:style w:type="character" w:customStyle="1" w:styleId="coordinatesplainlinksneverexpand">
    <w:name w:val="coordinates plainlinksneverexpand"/>
    <w:rsid w:val="005E2581"/>
  </w:style>
  <w:style w:type="character" w:customStyle="1" w:styleId="postdetails">
    <w:name w:val="postdetails"/>
    <w:rsid w:val="005E2581"/>
  </w:style>
  <w:style w:type="character" w:customStyle="1" w:styleId="art">
    <w:name w:val="art"/>
    <w:rsid w:val="005E2581"/>
  </w:style>
  <w:style w:type="character" w:customStyle="1" w:styleId="reference-text">
    <w:name w:val="reference-text"/>
    <w:rsid w:val="005E2581"/>
  </w:style>
  <w:style w:type="character" w:customStyle="1" w:styleId="menu3br">
    <w:name w:val="menu3br"/>
    <w:rsid w:val="005E2581"/>
  </w:style>
  <w:style w:type="character" w:customStyle="1" w:styleId="3f">
    <w:name w:val="Нормативы 3 Знак"/>
    <w:rsid w:val="005E2581"/>
    <w:rPr>
      <w:bCs/>
      <w:i/>
      <w:kern w:val="2"/>
      <w:sz w:val="28"/>
      <w:szCs w:val="32"/>
      <w:lang w:val="x-none"/>
    </w:rPr>
  </w:style>
  <w:style w:type="character" w:customStyle="1" w:styleId="highlighthighlightactive">
    <w:name w:val="highlight highlight_active"/>
    <w:rsid w:val="005E2581"/>
  </w:style>
  <w:style w:type="character" w:customStyle="1" w:styleId="s10">
    <w:name w:val="s_10"/>
    <w:rsid w:val="005E2581"/>
  </w:style>
  <w:style w:type="character" w:customStyle="1" w:styleId="presentation-title">
    <w:name w:val="presentation-title"/>
    <w:rsid w:val="005E2581"/>
  </w:style>
  <w:style w:type="character" w:customStyle="1" w:styleId="h-title-meta">
    <w:name w:val="h-title-meta"/>
    <w:rsid w:val="005E2581"/>
  </w:style>
  <w:style w:type="character" w:customStyle="1" w:styleId="HTML1">
    <w:name w:val="Стандартный HTML Знак1"/>
    <w:rsid w:val="005E2581"/>
    <w:rPr>
      <w:rFonts w:ascii="Courier New" w:hAnsi="Courier New" w:cs="Courier New"/>
    </w:rPr>
  </w:style>
  <w:style w:type="character" w:customStyle="1" w:styleId="1ffe">
    <w:name w:val="Текст Знак1"/>
    <w:rsid w:val="005E2581"/>
    <w:rPr>
      <w:rFonts w:ascii="Consolas" w:eastAsia="Times New Roman" w:hAnsi="Consolas" w:cs="Consolas"/>
      <w:sz w:val="21"/>
      <w:szCs w:val="21"/>
    </w:rPr>
  </w:style>
  <w:style w:type="character" w:customStyle="1" w:styleId="1fff">
    <w:name w:val="Текст примечания Знак1"/>
    <w:rsid w:val="005E2581"/>
    <w:rPr>
      <w:rFonts w:ascii="Times New Roman" w:eastAsia="Times New Roman" w:hAnsi="Times New Roman" w:cs="Times New Roman"/>
    </w:rPr>
  </w:style>
  <w:style w:type="character" w:customStyle="1" w:styleId="1fff0">
    <w:name w:val="Тема примечания Знак1"/>
    <w:rsid w:val="005E2581"/>
    <w:rPr>
      <w:rFonts w:ascii="Times New Roman" w:eastAsia="Times New Roman" w:hAnsi="Times New Roman" w:cs="Times New Roman"/>
      <w:b/>
      <w:bCs/>
    </w:rPr>
  </w:style>
  <w:style w:type="character" w:customStyle="1" w:styleId="affffff1">
    <w:name w:val="Осн Знак"/>
    <w:rsid w:val="005E2581"/>
    <w:rPr>
      <w:sz w:val="28"/>
      <w:szCs w:val="24"/>
      <w:lang w:val="x-none"/>
    </w:rPr>
  </w:style>
  <w:style w:type="character" w:customStyle="1" w:styleId="affffff2">
    <w:name w:val="Заг Знак"/>
    <w:rsid w:val="005E2581"/>
    <w:rPr>
      <w:b/>
      <w:bCs/>
      <w:i/>
      <w:kern w:val="2"/>
      <w:sz w:val="28"/>
      <w:szCs w:val="32"/>
      <w:lang w:val="x-none"/>
    </w:rPr>
  </w:style>
  <w:style w:type="character" w:customStyle="1" w:styleId="95">
    <w:name w:val="Основной текст (9)_"/>
    <w:uiPriority w:val="99"/>
    <w:rsid w:val="005E2581"/>
    <w:rPr>
      <w:sz w:val="24"/>
      <w:szCs w:val="24"/>
      <w:shd w:val="clear" w:color="auto" w:fill="FFFFFF"/>
    </w:rPr>
  </w:style>
  <w:style w:type="character" w:customStyle="1" w:styleId="128">
    <w:name w:val="12 Знак"/>
    <w:rsid w:val="005E2581"/>
    <w:rPr>
      <w:sz w:val="28"/>
      <w:szCs w:val="28"/>
      <w:lang w:val="x-none"/>
    </w:rPr>
  </w:style>
  <w:style w:type="character" w:customStyle="1" w:styleId="FontStyle27">
    <w:name w:val="Font Style27"/>
    <w:rsid w:val="005E2581"/>
    <w:rPr>
      <w:rFonts w:ascii="Times New Roman" w:hAnsi="Times New Roman" w:cs="Times New Roman"/>
      <w:b/>
      <w:bCs/>
      <w:sz w:val="22"/>
      <w:szCs w:val="22"/>
    </w:rPr>
  </w:style>
  <w:style w:type="character" w:customStyle="1" w:styleId="FontStyle32">
    <w:name w:val="Font Style32"/>
    <w:rsid w:val="005E2581"/>
    <w:rPr>
      <w:rFonts w:ascii="Times New Roman" w:hAnsi="Times New Roman" w:cs="Times New Roman"/>
      <w:sz w:val="22"/>
    </w:rPr>
  </w:style>
  <w:style w:type="character" w:customStyle="1" w:styleId="142">
    <w:name w:val="Обычный +14 Знак"/>
    <w:rsid w:val="005E2581"/>
    <w:rPr>
      <w:rFonts w:ascii="Calibri" w:eastAsia="Calibri" w:hAnsi="Calibri" w:cs="Calibri"/>
      <w:sz w:val="28"/>
      <w:lang w:val="x-none"/>
    </w:rPr>
  </w:style>
  <w:style w:type="character" w:customStyle="1" w:styleId="S31">
    <w:name w:val="S_Нумерованный_3.1 Знак Знак"/>
    <w:rsid w:val="005E2581"/>
    <w:rPr>
      <w:sz w:val="28"/>
      <w:szCs w:val="24"/>
      <w:lang w:val="x-none"/>
    </w:rPr>
  </w:style>
  <w:style w:type="character" w:customStyle="1" w:styleId="214">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rsid w:val="005E2581"/>
    <w:rPr>
      <w:rFonts w:ascii="Times New Roman" w:hAnsi="Times New Roman" w:cs="Times New Roman"/>
      <w:sz w:val="24"/>
      <w:szCs w:val="24"/>
    </w:rPr>
  </w:style>
  <w:style w:type="character" w:customStyle="1" w:styleId="312">
    <w:name w:val="Основной текст 3 Знак1"/>
    <w:rsid w:val="005E2581"/>
    <w:rPr>
      <w:rFonts w:ascii="Times New Roman" w:hAnsi="Times New Roman" w:cs="Times New Roman"/>
      <w:sz w:val="16"/>
      <w:szCs w:val="16"/>
    </w:rPr>
  </w:style>
  <w:style w:type="character" w:customStyle="1" w:styleId="Heading1Char">
    <w:name w:val="Heading 1 Char"/>
    <w:uiPriority w:val="99"/>
    <w:rsid w:val="005E2581"/>
    <w:rPr>
      <w:rFonts w:ascii="Cambria" w:hAnsi="Cambria" w:cs="Times New Roman"/>
      <w:b/>
      <w:bCs/>
      <w:kern w:val="2"/>
      <w:sz w:val="32"/>
      <w:szCs w:val="32"/>
    </w:rPr>
  </w:style>
  <w:style w:type="character" w:customStyle="1" w:styleId="highlight">
    <w:name w:val="highlight"/>
    <w:rsid w:val="005E2581"/>
  </w:style>
  <w:style w:type="character" w:customStyle="1" w:styleId="86">
    <w:name w:val="Основной текст + Курсив8"/>
    <w:uiPriority w:val="99"/>
    <w:rsid w:val="005E2581"/>
    <w:rPr>
      <w:rFonts w:ascii="Times New Roman" w:hAnsi="Times New Roman" w:cs="Times New Roman"/>
      <w:i/>
      <w:iCs/>
      <w:spacing w:val="0"/>
      <w:sz w:val="19"/>
      <w:szCs w:val="19"/>
    </w:rPr>
  </w:style>
  <w:style w:type="character" w:customStyle="1" w:styleId="BodyTextChar">
    <w:name w:val="Body Text Char"/>
    <w:rsid w:val="005E2581"/>
    <w:rPr>
      <w:sz w:val="24"/>
      <w:szCs w:val="24"/>
      <w:lang w:val="ru-RU" w:bidi="ar-SA"/>
    </w:rPr>
  </w:style>
  <w:style w:type="character" w:customStyle="1" w:styleId="BodyTextIndent2Char">
    <w:name w:val="Body Text Indent 2 Char"/>
    <w:rsid w:val="005E2581"/>
    <w:rPr>
      <w:sz w:val="24"/>
      <w:szCs w:val="24"/>
      <w:lang w:val="ru-RU" w:bidi="ar-SA"/>
    </w:rPr>
  </w:style>
  <w:style w:type="character" w:customStyle="1" w:styleId="affffff3">
    <w:name w:val="Таблица_Текст слева + полужирный Знак"/>
    <w:rsid w:val="005E2581"/>
    <w:rPr>
      <w:bCs/>
      <w:color w:val="000000"/>
      <w:sz w:val="28"/>
      <w:szCs w:val="28"/>
      <w:lang w:val="x-none"/>
    </w:rPr>
  </w:style>
  <w:style w:type="character" w:customStyle="1" w:styleId="affffff4">
    <w:name w:val="Таблица_Текст слева Знак"/>
    <w:rsid w:val="005E2581"/>
    <w:rPr>
      <w:lang w:val="x-none"/>
    </w:rPr>
  </w:style>
  <w:style w:type="character" w:customStyle="1" w:styleId="fts-hit">
    <w:name w:val="fts-hit"/>
    <w:rsid w:val="005E2581"/>
  </w:style>
  <w:style w:type="character" w:customStyle="1" w:styleId="blk">
    <w:name w:val="blk"/>
    <w:rsid w:val="005E2581"/>
  </w:style>
  <w:style w:type="character" w:customStyle="1" w:styleId="docaccesstitle">
    <w:name w:val="docaccess_title"/>
    <w:rsid w:val="005E2581"/>
  </w:style>
  <w:style w:type="character" w:customStyle="1" w:styleId="link">
    <w:name w:val="link"/>
    <w:rsid w:val="005E2581"/>
  </w:style>
  <w:style w:type="character" w:customStyle="1" w:styleId="1fff1">
    <w:name w:val="Упомянуть1"/>
    <w:uiPriority w:val="99"/>
    <w:rsid w:val="005E2581"/>
    <w:rPr>
      <w:color w:val="2B579A"/>
      <w:shd w:val="clear" w:color="auto" w:fill="E6E6E6"/>
    </w:rPr>
  </w:style>
  <w:style w:type="character" w:customStyle="1" w:styleId="2f2">
    <w:name w:val="Неразрешенное упоминание2"/>
    <w:uiPriority w:val="99"/>
    <w:rsid w:val="005E2581"/>
    <w:rPr>
      <w:color w:val="808080"/>
      <w:shd w:val="clear" w:color="auto" w:fill="E6E6E6"/>
    </w:rPr>
  </w:style>
  <w:style w:type="character" w:customStyle="1" w:styleId="FontStyle440">
    <w:name w:val="Font Style440"/>
    <w:uiPriority w:val="99"/>
    <w:rsid w:val="005E2581"/>
    <w:rPr>
      <w:rFonts w:ascii="Times New Roman" w:hAnsi="Times New Roman" w:cs="Times New Roman"/>
      <w:sz w:val="18"/>
      <w:szCs w:val="18"/>
    </w:rPr>
  </w:style>
  <w:style w:type="character" w:customStyle="1" w:styleId="Internetlink">
    <w:name w:val="Internet link"/>
    <w:rsid w:val="005E2581"/>
    <w:rPr>
      <w:color w:val="000080"/>
      <w:u w:val="single"/>
    </w:rPr>
  </w:style>
  <w:style w:type="character" w:customStyle="1" w:styleId="WW8Num6z3">
    <w:name w:val="WW8Num6z3"/>
    <w:rsid w:val="005E2581"/>
  </w:style>
  <w:style w:type="character" w:customStyle="1" w:styleId="WW8Num6z5">
    <w:name w:val="WW8Num6z5"/>
    <w:rsid w:val="005E2581"/>
  </w:style>
  <w:style w:type="character" w:customStyle="1" w:styleId="WW8Num6z6">
    <w:name w:val="WW8Num6z6"/>
    <w:rsid w:val="005E2581"/>
  </w:style>
  <w:style w:type="character" w:customStyle="1" w:styleId="WW8Num6z7">
    <w:name w:val="WW8Num6z7"/>
    <w:rsid w:val="005E2581"/>
  </w:style>
  <w:style w:type="character" w:customStyle="1" w:styleId="WW8Num6z8">
    <w:name w:val="WW8Num6z8"/>
    <w:rsid w:val="005E2581"/>
  </w:style>
  <w:style w:type="character" w:customStyle="1" w:styleId="BulletSymbols">
    <w:name w:val="Bullet Symbols"/>
    <w:rsid w:val="005E2581"/>
    <w:rPr>
      <w:rFonts w:ascii="OpenSymbol" w:eastAsia="OpenSymbol" w:hAnsi="OpenSymbol" w:cs="OpenSymbol"/>
    </w:rPr>
  </w:style>
  <w:style w:type="character" w:customStyle="1" w:styleId="affffff5">
    <w:name w:val="Текст_Жирный"/>
    <w:rsid w:val="005E2581"/>
    <w:rPr>
      <w:rFonts w:ascii="Times New Roman" w:hAnsi="Times New Roman" w:cs="Times New Roman"/>
      <w:b/>
    </w:rPr>
  </w:style>
  <w:style w:type="character" w:customStyle="1" w:styleId="2f3">
    <w:name w:val="Знак сноски2"/>
    <w:rsid w:val="005E2581"/>
    <w:rPr>
      <w:rFonts w:ascii="Times New Roman" w:hAnsi="Times New Roman" w:cs="Times New Roman"/>
      <w:sz w:val="22"/>
      <w:vertAlign w:val="superscript"/>
    </w:rPr>
  </w:style>
  <w:style w:type="character" w:customStyle="1" w:styleId="WW--">
    <w:name w:val="WW-Интернет-ссылка"/>
    <w:rsid w:val="005E2581"/>
    <w:rPr>
      <w:color w:val="0000FF"/>
      <w:u w:val="single"/>
    </w:rPr>
  </w:style>
  <w:style w:type="character" w:customStyle="1" w:styleId="FootnoteCharacters">
    <w:name w:val="Footnote Characters"/>
    <w:rsid w:val="005E2581"/>
    <w:rPr>
      <w:vertAlign w:val="superscript"/>
    </w:rPr>
  </w:style>
  <w:style w:type="character" w:customStyle="1" w:styleId="1fff2">
    <w:name w:val="Заголовок Знак1"/>
    <w:aliases w:val="Çàãîëîâîê Знак1,Caaieiaie Знак1"/>
    <w:rsid w:val="005E2581"/>
    <w:rPr>
      <w:rFonts w:ascii="Times New Roman" w:eastAsia="Times New Roman" w:hAnsi="Times New Roman" w:cs="Times New Roman"/>
      <w:b/>
      <w:bCs/>
      <w:sz w:val="28"/>
      <w:szCs w:val="20"/>
      <w:lang w:val="x-none"/>
    </w:rPr>
  </w:style>
  <w:style w:type="character" w:customStyle="1" w:styleId="221">
    <w:name w:val="Основной текст 2 Знак2"/>
    <w:rsid w:val="005E2581"/>
    <w:rPr>
      <w:rFonts w:ascii="Arial" w:hAnsi="Arial" w:cs="Arial"/>
      <w:b/>
      <w:bCs/>
      <w:i/>
      <w:sz w:val="26"/>
      <w:szCs w:val="22"/>
      <w:lang w:val="ru-RU" w:bidi="ar-SA"/>
    </w:rPr>
  </w:style>
  <w:style w:type="character" w:customStyle="1" w:styleId="2f4">
    <w:name w:val="Знак концевой сноски2"/>
    <w:rsid w:val="005E2581"/>
    <w:rPr>
      <w:vertAlign w:val="superscript"/>
    </w:rPr>
  </w:style>
  <w:style w:type="character" w:customStyle="1" w:styleId="EndnoteCharacters">
    <w:name w:val="Endnote Characters"/>
    <w:rsid w:val="005E2581"/>
    <w:rPr>
      <w:vertAlign w:val="superscript"/>
    </w:rPr>
  </w:style>
  <w:style w:type="character" w:customStyle="1" w:styleId="2f5">
    <w:name w:val="Оглавление 2 Знак"/>
    <w:uiPriority w:val="39"/>
    <w:rsid w:val="005E2581"/>
    <w:rPr>
      <w:sz w:val="24"/>
      <w:szCs w:val="28"/>
    </w:rPr>
  </w:style>
  <w:style w:type="character" w:customStyle="1" w:styleId="47">
    <w:name w:val="Оглавление 4 Знак"/>
    <w:uiPriority w:val="39"/>
    <w:rsid w:val="005E2581"/>
    <w:rPr>
      <w:i/>
      <w:sz w:val="24"/>
      <w:szCs w:val="28"/>
    </w:rPr>
  </w:style>
  <w:style w:type="character" w:customStyle="1" w:styleId="2f6">
    <w:name w:val="Заголовок Знак2"/>
    <w:rsid w:val="005E2581"/>
    <w:rPr>
      <w:rFonts w:ascii="Times New Roman" w:eastAsia="Times New Roman" w:hAnsi="Times New Roman" w:cs="Times New Roman"/>
      <w:sz w:val="28"/>
      <w:szCs w:val="24"/>
      <w:lang w:val="x-none"/>
    </w:rPr>
  </w:style>
  <w:style w:type="character" w:customStyle="1" w:styleId="2f7">
    <w:name w:val="Название объекта Знак2"/>
    <w:rsid w:val="005E2581"/>
    <w:rPr>
      <w:rFonts w:ascii="Times New Roman" w:eastAsia="Times New Roman" w:hAnsi="Times New Roman" w:cs="Times New Roman"/>
      <w:b/>
      <w:sz w:val="28"/>
      <w:szCs w:val="28"/>
    </w:rPr>
  </w:style>
  <w:style w:type="character" w:customStyle="1" w:styleId="96">
    <w:name w:val="Оглавление 9 Знак"/>
    <w:uiPriority w:val="39"/>
    <w:rsid w:val="005E2581"/>
    <w:rPr>
      <w:sz w:val="24"/>
      <w:szCs w:val="24"/>
    </w:rPr>
  </w:style>
  <w:style w:type="character" w:customStyle="1" w:styleId="WW-0">
    <w:name w:val="WW-Символ концевой сноски"/>
    <w:rsid w:val="005E2581"/>
  </w:style>
  <w:style w:type="character" w:customStyle="1" w:styleId="ListLabel210">
    <w:name w:val="ListLabel 210"/>
    <w:rsid w:val="005E2581"/>
    <w:rPr>
      <w:sz w:val="28"/>
    </w:rPr>
  </w:style>
  <w:style w:type="character" w:customStyle="1" w:styleId="73">
    <w:name w:val="Основной шрифт абзаца7"/>
    <w:rsid w:val="005E2581"/>
  </w:style>
  <w:style w:type="character" w:customStyle="1" w:styleId="1fff3">
    <w:name w:val="Номер страницы1"/>
    <w:basedOn w:val="73"/>
    <w:rsid w:val="005E2581"/>
  </w:style>
  <w:style w:type="character" w:customStyle="1" w:styleId="1fff4">
    <w:name w:val="Просмотренная гиперссылка1"/>
    <w:rsid w:val="005E2581"/>
    <w:rPr>
      <w:color w:val="800080"/>
      <w:u w:val="single"/>
    </w:rPr>
  </w:style>
  <w:style w:type="character" w:customStyle="1" w:styleId="215">
    <w:name w:val="Заголовок 2 Знак1"/>
    <w:aliases w:val="ГЛАВА Знак2"/>
    <w:rsid w:val="005E2581"/>
    <w:rPr>
      <w:rFonts w:ascii="Arial" w:hAnsi="Arial" w:cs="Arial"/>
    </w:rPr>
  </w:style>
  <w:style w:type="character" w:customStyle="1" w:styleId="1fff5">
    <w:name w:val="Строгий1"/>
    <w:rsid w:val="005E2581"/>
    <w:rPr>
      <w:b/>
    </w:rPr>
  </w:style>
  <w:style w:type="character" w:customStyle="1" w:styleId="WW-1">
    <w:name w:val="WW-Символы концевой сноски"/>
    <w:rsid w:val="005E2581"/>
  </w:style>
  <w:style w:type="character" w:customStyle="1" w:styleId="mainright">
    <w:name w:val="main_right"/>
    <w:basedOn w:val="73"/>
    <w:rsid w:val="005E2581"/>
  </w:style>
  <w:style w:type="character" w:customStyle="1" w:styleId="PlainTextChar">
    <w:name w:val="Plain Text Char"/>
    <w:rsid w:val="005E2581"/>
    <w:rPr>
      <w:rFonts w:ascii="Courier New" w:eastAsia="Calibri" w:hAnsi="Courier New" w:cs="Courier New"/>
      <w:lang w:val="ru-RU" w:bidi="ar-SA"/>
    </w:rPr>
  </w:style>
  <w:style w:type="character" w:customStyle="1" w:styleId="1fff6">
    <w:name w:val="Уровень 1 Знак"/>
    <w:rsid w:val="005E2581"/>
    <w:rPr>
      <w:rFonts w:cs="Arial"/>
      <w:b/>
      <w:bCs/>
      <w:iCs/>
      <w:caps/>
      <w:sz w:val="24"/>
      <w:szCs w:val="24"/>
      <w:lang w:val="ru-RU" w:bidi="ar-SA"/>
    </w:rPr>
  </w:style>
  <w:style w:type="character" w:customStyle="1" w:styleId="TableFootnotelast5">
    <w:name w:val="Table_Footnote_last Знак Знак5"/>
    <w:rsid w:val="005E2581"/>
    <w:rPr>
      <w:lang w:val="ru-RU" w:bidi="ar-SA"/>
    </w:rPr>
  </w:style>
  <w:style w:type="character" w:customStyle="1" w:styleId="Text11">
    <w:name w:val="Text1 Знак1"/>
    <w:rsid w:val="005E2581"/>
    <w:rPr>
      <w:sz w:val="24"/>
      <w:szCs w:val="24"/>
      <w:lang w:val="ru-RU" w:bidi="ar-SA"/>
    </w:rPr>
  </w:style>
  <w:style w:type="character" w:customStyle="1" w:styleId="420">
    <w:name w:val="Основной текст (42)_"/>
    <w:rsid w:val="005E2581"/>
    <w:rPr>
      <w:rFonts w:ascii="Franklin Gothic Demi" w:hAnsi="Franklin Gothic Demi" w:cs="Franklin Gothic Demi"/>
      <w:sz w:val="26"/>
      <w:szCs w:val="26"/>
      <w:lang w:bidi="ar-SA"/>
    </w:rPr>
  </w:style>
  <w:style w:type="character" w:customStyle="1" w:styleId="1fff7">
    <w:name w:val="ГЛАВА Знак1"/>
    <w:aliases w:val="Заголовок 2 Знак2,Заголовок 2 Знак1 Знак1,Заголовок 2 Знак Знак Знак1,Тип Знак Знак Знак1,Заголовок 2 Знак Знак Знак Знак Знак1,Тип Знак1 Знак1,Тип Знак2,Знак2 Знак Знак1,Знак2 Знак3,Знак2 Знак Знак Знак Знак1,Знак2 Знак1 Знак1"/>
    <w:rsid w:val="005E2581"/>
    <w:rPr>
      <w:rFonts w:cs="Arial"/>
      <w:b/>
      <w:bCs/>
      <w:iCs/>
      <w:caps/>
      <w:sz w:val="24"/>
      <w:szCs w:val="24"/>
      <w:lang w:val="ru-RU" w:bidi="ar-SA"/>
    </w:rPr>
  </w:style>
  <w:style w:type="character" w:customStyle="1" w:styleId="3f0">
    <w:name w:val="Оглавление 3 Знак"/>
    <w:rsid w:val="005E2581"/>
    <w:rPr>
      <w:sz w:val="24"/>
      <w:szCs w:val="24"/>
      <w:lang w:val="en-US"/>
    </w:rPr>
  </w:style>
  <w:style w:type="character" w:customStyle="1" w:styleId="1fff8">
    <w:name w:val="Слабое выделение1"/>
    <w:rsid w:val="005E2581"/>
    <w:rPr>
      <w:i/>
      <w:iCs/>
      <w:color w:val="404040"/>
    </w:rPr>
  </w:style>
  <w:style w:type="character" w:customStyle="1" w:styleId="1fff9">
    <w:name w:val="Сильное выделение1"/>
    <w:rsid w:val="005E2581"/>
    <w:rPr>
      <w:i/>
      <w:iCs/>
      <w:color w:val="5B9BD5"/>
    </w:rPr>
  </w:style>
  <w:style w:type="character" w:customStyle="1" w:styleId="HTML10">
    <w:name w:val="Цитата HTML1"/>
    <w:rsid w:val="005E2581"/>
    <w:rPr>
      <w:i/>
      <w:iCs/>
    </w:rPr>
  </w:style>
  <w:style w:type="character" w:customStyle="1" w:styleId="150">
    <w:name w:val="Знак Знак15"/>
    <w:rsid w:val="005E2581"/>
    <w:rPr>
      <w:rFonts w:ascii="Cambria" w:hAnsi="Cambria" w:cs="Cambria"/>
      <w:b/>
      <w:bCs/>
      <w:sz w:val="32"/>
      <w:szCs w:val="32"/>
      <w:lang w:val="ru-RU" w:bidi="ar-SA"/>
    </w:rPr>
  </w:style>
  <w:style w:type="character" w:customStyle="1" w:styleId="1110">
    <w:name w:val="Стиль111 Знак"/>
    <w:rsid w:val="005E2581"/>
    <w:rPr>
      <w:rFonts w:eastAsia="Calibri"/>
      <w:b/>
      <w:i/>
      <w:sz w:val="24"/>
      <w:szCs w:val="24"/>
    </w:rPr>
  </w:style>
  <w:style w:type="character" w:customStyle="1" w:styleId="2f8">
    <w:name w:val="Основной текст (2)_"/>
    <w:rsid w:val="005E2581"/>
    <w:rPr>
      <w:shd w:val="clear" w:color="auto" w:fill="FFFFFF"/>
    </w:rPr>
  </w:style>
  <w:style w:type="character" w:customStyle="1" w:styleId="1fffa">
    <w:name w:val="Знак примечания1"/>
    <w:rsid w:val="005E2581"/>
    <w:rPr>
      <w:sz w:val="16"/>
      <w:szCs w:val="16"/>
    </w:rPr>
  </w:style>
  <w:style w:type="character" w:customStyle="1" w:styleId="3f1">
    <w:name w:val="Основной текст (3)_"/>
    <w:rsid w:val="005E2581"/>
    <w:rPr>
      <w:rFonts w:eastAsia="Calibri"/>
      <w:sz w:val="40"/>
      <w:szCs w:val="40"/>
      <w:shd w:val="clear" w:color="auto" w:fill="FFFFFF"/>
    </w:rPr>
  </w:style>
  <w:style w:type="character" w:customStyle="1" w:styleId="consultantname">
    <w:name w:val="consultant__name"/>
    <w:rsid w:val="005E2581"/>
  </w:style>
  <w:style w:type="character" w:customStyle="1" w:styleId="consultantprofile">
    <w:name w:val="consultant__profile"/>
    <w:rsid w:val="005E2581"/>
  </w:style>
  <w:style w:type="character" w:customStyle="1" w:styleId="S0">
    <w:name w:val="S_Обычный Знак"/>
    <w:rsid w:val="005E2581"/>
    <w:rPr>
      <w:sz w:val="24"/>
      <w:szCs w:val="24"/>
    </w:rPr>
  </w:style>
  <w:style w:type="character" w:customStyle="1" w:styleId="crumbcrumblast">
    <w:name w:val="crumb crumblast"/>
    <w:basedOn w:val="73"/>
    <w:rsid w:val="005E2581"/>
  </w:style>
  <w:style w:type="character" w:customStyle="1" w:styleId="FontStyle156">
    <w:name w:val="Font Style156"/>
    <w:rsid w:val="005E2581"/>
    <w:rPr>
      <w:rFonts w:ascii="Times New Roman" w:hAnsi="Times New Roman" w:cs="Times New Roman"/>
      <w:sz w:val="24"/>
      <w:szCs w:val="24"/>
    </w:rPr>
  </w:style>
  <w:style w:type="character" w:customStyle="1" w:styleId="TableFootnotelast3">
    <w:name w:val="Table_Footnote_last Знак Знак3"/>
    <w:rsid w:val="005E2581"/>
    <w:rPr>
      <w:lang w:val="ru-RU" w:bidi="ar-SA"/>
    </w:rPr>
  </w:style>
  <w:style w:type="character" w:customStyle="1" w:styleId="visited">
    <w:name w:val="visited"/>
    <w:basedOn w:val="73"/>
    <w:rsid w:val="005E2581"/>
  </w:style>
  <w:style w:type="character" w:customStyle="1" w:styleId="comment">
    <w:name w:val="comment"/>
    <w:basedOn w:val="73"/>
    <w:rsid w:val="005E2581"/>
  </w:style>
  <w:style w:type="character" w:customStyle="1" w:styleId="Heading2Char">
    <w:name w:val="Heading 2 Char"/>
    <w:rsid w:val="005E2581"/>
    <w:rPr>
      <w:rFonts w:cs="Arial"/>
      <w:b/>
      <w:bCs/>
      <w:iCs/>
      <w:caps/>
      <w:sz w:val="24"/>
      <w:szCs w:val="24"/>
      <w:lang w:val="ru-RU" w:bidi="ar-SA"/>
    </w:rPr>
  </w:style>
  <w:style w:type="character" w:customStyle="1" w:styleId="TitleChar">
    <w:name w:val="Title Char"/>
    <w:rsid w:val="005E2581"/>
    <w:rPr>
      <w:rFonts w:ascii="Times New Roman" w:hAnsi="Times New Roman" w:cs="Times New Roman"/>
      <w:b/>
      <w:bCs/>
      <w:color w:val="993366"/>
      <w:sz w:val="23"/>
      <w:szCs w:val="23"/>
    </w:rPr>
  </w:style>
  <w:style w:type="character" w:customStyle="1" w:styleId="BodyTextChar1">
    <w:name w:val="Body Text Char1"/>
    <w:rsid w:val="005E2581"/>
    <w:rPr>
      <w:rFonts w:ascii="Times New Roman" w:hAnsi="Times New Roman" w:cs="Times New Roman"/>
      <w:color w:val="5E3674"/>
      <w:sz w:val="24"/>
    </w:rPr>
  </w:style>
  <w:style w:type="character" w:customStyle="1" w:styleId="137">
    <w:name w:val="Основной текст (13)"/>
    <w:rsid w:val="005E2581"/>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lang w:val="ru-RU" w:bidi="ru-RU"/>
    </w:rPr>
  </w:style>
  <w:style w:type="character" w:customStyle="1" w:styleId="ListLabel1">
    <w:name w:val="ListLabel 1"/>
    <w:rsid w:val="005E2581"/>
    <w:rPr>
      <w:sz w:val="28"/>
    </w:rPr>
  </w:style>
  <w:style w:type="character" w:customStyle="1" w:styleId="ListLabel2">
    <w:name w:val="ListLabel 2"/>
    <w:rsid w:val="005E2581"/>
    <w:rPr>
      <w:rFonts w:cs="Courier New"/>
    </w:rPr>
  </w:style>
  <w:style w:type="character" w:customStyle="1" w:styleId="ListLabel3">
    <w:name w:val="ListLabel 3"/>
    <w:rsid w:val="005E2581"/>
    <w:rPr>
      <w:rFonts w:cs="Courier New"/>
    </w:rPr>
  </w:style>
  <w:style w:type="character" w:customStyle="1" w:styleId="ListLabel4">
    <w:name w:val="ListLabel 4"/>
    <w:rsid w:val="005E2581"/>
    <w:rPr>
      <w:rFonts w:cs="Courier New"/>
    </w:rPr>
  </w:style>
  <w:style w:type="character" w:customStyle="1" w:styleId="ListLabel5">
    <w:name w:val="ListLabel 5"/>
    <w:rsid w:val="005E2581"/>
    <w:rPr>
      <w:b/>
      <w:i w:val="0"/>
      <w:color w:val="00000A"/>
      <w:sz w:val="28"/>
      <w:szCs w:val="28"/>
    </w:rPr>
  </w:style>
  <w:style w:type="character" w:customStyle="1" w:styleId="ListLabel6">
    <w:name w:val="ListLabel 6"/>
    <w:rsid w:val="005E2581"/>
    <w:rPr>
      <w:color w:val="00000A"/>
    </w:rPr>
  </w:style>
  <w:style w:type="character" w:customStyle="1" w:styleId="ListLabel7">
    <w:name w:val="ListLabel 7"/>
    <w:rsid w:val="005E2581"/>
    <w:rPr>
      <w:rFonts w:cs="Courier New"/>
    </w:rPr>
  </w:style>
  <w:style w:type="character" w:customStyle="1" w:styleId="ListLabel8">
    <w:name w:val="ListLabel 8"/>
    <w:rsid w:val="005E2581"/>
    <w:rPr>
      <w:rFonts w:cs="Courier New"/>
    </w:rPr>
  </w:style>
  <w:style w:type="character" w:customStyle="1" w:styleId="ListLabel9">
    <w:name w:val="ListLabel 9"/>
    <w:rsid w:val="005E2581"/>
    <w:rPr>
      <w:rFonts w:cs="Courier New"/>
    </w:rPr>
  </w:style>
  <w:style w:type="character" w:customStyle="1" w:styleId="ListLabel10">
    <w:name w:val="ListLabel 10"/>
    <w:rsid w:val="005E2581"/>
    <w:rPr>
      <w:rFonts w:eastAsia="Calibri" w:cs="Times New Roman"/>
      <w:sz w:val="28"/>
    </w:rPr>
  </w:style>
  <w:style w:type="character" w:customStyle="1" w:styleId="ListLabel11">
    <w:name w:val="ListLabel 11"/>
    <w:rsid w:val="005E2581"/>
    <w:rPr>
      <w:rFonts w:cs="Courier New"/>
    </w:rPr>
  </w:style>
  <w:style w:type="character" w:customStyle="1" w:styleId="ListLabel12">
    <w:name w:val="ListLabel 12"/>
    <w:rsid w:val="005E2581"/>
    <w:rPr>
      <w:rFonts w:cs="Courier New"/>
    </w:rPr>
  </w:style>
  <w:style w:type="character" w:customStyle="1" w:styleId="ListLabel13">
    <w:name w:val="ListLabel 13"/>
    <w:rsid w:val="005E2581"/>
    <w:rPr>
      <w:rFonts w:cs="Courier New"/>
    </w:rPr>
  </w:style>
  <w:style w:type="character" w:customStyle="1" w:styleId="ListLabel14">
    <w:name w:val="ListLabel 14"/>
    <w:rsid w:val="005E2581"/>
    <w:rPr>
      <w:rFonts w:cs="Courier New"/>
    </w:rPr>
  </w:style>
  <w:style w:type="character" w:customStyle="1" w:styleId="ListLabel15">
    <w:name w:val="ListLabel 15"/>
    <w:rsid w:val="005E2581"/>
    <w:rPr>
      <w:rFonts w:cs="Courier New"/>
    </w:rPr>
  </w:style>
  <w:style w:type="character" w:customStyle="1" w:styleId="ListLabel16">
    <w:name w:val="ListLabel 16"/>
    <w:rsid w:val="005E2581"/>
    <w:rPr>
      <w:rFonts w:cs="Courier New"/>
    </w:rPr>
  </w:style>
  <w:style w:type="character" w:customStyle="1" w:styleId="ListLabel17">
    <w:name w:val="ListLabel 17"/>
    <w:rsid w:val="005E2581"/>
    <w:rPr>
      <w:rFonts w:cs="Times New Roman"/>
    </w:rPr>
  </w:style>
  <w:style w:type="character" w:customStyle="1" w:styleId="ListLabel18">
    <w:name w:val="ListLabel 18"/>
    <w:rsid w:val="005E2581"/>
    <w:rPr>
      <w:rFonts w:cs="Courier New"/>
    </w:rPr>
  </w:style>
  <w:style w:type="character" w:customStyle="1" w:styleId="ListLabel19">
    <w:name w:val="ListLabel 19"/>
    <w:rsid w:val="005E2581"/>
    <w:rPr>
      <w:rFonts w:cs="Courier New"/>
    </w:rPr>
  </w:style>
  <w:style w:type="character" w:customStyle="1" w:styleId="ListLabel20">
    <w:name w:val="ListLabel 20"/>
    <w:rsid w:val="005E2581"/>
    <w:rPr>
      <w:rFonts w:cs="Courier New"/>
    </w:rPr>
  </w:style>
  <w:style w:type="character" w:customStyle="1" w:styleId="ListLabel21">
    <w:name w:val="ListLabel 21"/>
    <w:rsid w:val="005E2581"/>
    <w:rPr>
      <w:b/>
      <w:i w:val="0"/>
      <w:color w:val="00000A"/>
    </w:rPr>
  </w:style>
  <w:style w:type="character" w:customStyle="1" w:styleId="ListLabel22">
    <w:name w:val="ListLabel 22"/>
    <w:rsid w:val="005E2581"/>
    <w:rPr>
      <w:color w:val="00000A"/>
    </w:rPr>
  </w:style>
  <w:style w:type="character" w:customStyle="1" w:styleId="ListLabel23">
    <w:name w:val="ListLabel 23"/>
    <w:rsid w:val="005E2581"/>
    <w:rPr>
      <w:rFonts w:cs="Courier New"/>
    </w:rPr>
  </w:style>
  <w:style w:type="character" w:customStyle="1" w:styleId="ListLabel24">
    <w:name w:val="ListLabel 24"/>
    <w:rsid w:val="005E2581"/>
    <w:rPr>
      <w:rFonts w:cs="Courier New"/>
    </w:rPr>
  </w:style>
  <w:style w:type="character" w:customStyle="1" w:styleId="ListLabel25">
    <w:name w:val="ListLabel 25"/>
    <w:rsid w:val="005E2581"/>
    <w:rPr>
      <w:rFonts w:cs="Courier New"/>
    </w:rPr>
  </w:style>
  <w:style w:type="character" w:customStyle="1" w:styleId="ListLabel26">
    <w:name w:val="ListLabel 26"/>
    <w:rsid w:val="005E2581"/>
    <w:rPr>
      <w:b/>
      <w:i w:val="0"/>
      <w:color w:val="00000A"/>
    </w:rPr>
  </w:style>
  <w:style w:type="character" w:customStyle="1" w:styleId="ListLabel27">
    <w:name w:val="ListLabel 27"/>
    <w:rsid w:val="005E2581"/>
    <w:rPr>
      <w:color w:val="00000A"/>
    </w:rPr>
  </w:style>
  <w:style w:type="character" w:customStyle="1" w:styleId="ListLabel28">
    <w:name w:val="ListLabel 28"/>
    <w:rsid w:val="005E2581"/>
    <w:rPr>
      <w:sz w:val="28"/>
      <w:szCs w:val="28"/>
    </w:rPr>
  </w:style>
  <w:style w:type="character" w:customStyle="1" w:styleId="ListLabel29">
    <w:name w:val="ListLabel 29"/>
    <w:rsid w:val="005E2581"/>
    <w:rPr>
      <w:color w:val="00000A"/>
    </w:rPr>
  </w:style>
  <w:style w:type="character" w:customStyle="1" w:styleId="ListLabel30">
    <w:name w:val="ListLabel 30"/>
    <w:rsid w:val="005E2581"/>
    <w:rPr>
      <w:rFonts w:cs="Courier New"/>
    </w:rPr>
  </w:style>
  <w:style w:type="character" w:customStyle="1" w:styleId="ListLabel31">
    <w:name w:val="ListLabel 31"/>
    <w:rsid w:val="005E2581"/>
    <w:rPr>
      <w:rFonts w:cs="Courier New"/>
    </w:rPr>
  </w:style>
  <w:style w:type="character" w:customStyle="1" w:styleId="ListLabel32">
    <w:name w:val="ListLabel 32"/>
    <w:rsid w:val="005E2581"/>
    <w:rPr>
      <w:rFonts w:cs="Courier New"/>
    </w:rPr>
  </w:style>
  <w:style w:type="character" w:customStyle="1" w:styleId="ListLabel33">
    <w:name w:val="ListLabel 33"/>
    <w:rsid w:val="005E2581"/>
    <w:rPr>
      <w:rFonts w:eastAsia="Times New Roman" w:cs="Times New Roman"/>
      <w:b w:val="0"/>
      <w:bCs w:val="0"/>
      <w:i w:val="0"/>
      <w:iCs w:val="0"/>
      <w:caps w:val="0"/>
      <w:smallCaps w:val="0"/>
      <w:strike w:val="0"/>
      <w:dstrike w:val="0"/>
      <w:color w:val="000000"/>
      <w:spacing w:val="0"/>
      <w:w w:val="100"/>
      <w:sz w:val="26"/>
      <w:szCs w:val="26"/>
      <w:u w:val="none"/>
      <w:lang w:val="ru-RU" w:bidi="ru-RU"/>
    </w:rPr>
  </w:style>
  <w:style w:type="character" w:customStyle="1" w:styleId="ListLabel34">
    <w:name w:val="ListLabel 34"/>
    <w:rsid w:val="005E2581"/>
    <w:rPr>
      <w:rFonts w:eastAsia="Times New Roman" w:cs="Times New Roman"/>
      <w:b w:val="0"/>
      <w:bCs w:val="0"/>
      <w:i w:val="0"/>
      <w:iCs w:val="0"/>
      <w:caps w:val="0"/>
      <w:smallCaps w:val="0"/>
      <w:strike w:val="0"/>
      <w:dstrike w:val="0"/>
      <w:color w:val="000000"/>
      <w:spacing w:val="0"/>
      <w:w w:val="100"/>
      <w:sz w:val="26"/>
      <w:szCs w:val="26"/>
      <w:u w:val="none"/>
      <w:lang w:val="ru-RU" w:bidi="ru-RU"/>
    </w:rPr>
  </w:style>
  <w:style w:type="character" w:customStyle="1" w:styleId="affffff6">
    <w:name w:val="Ссылка указателя"/>
    <w:rsid w:val="005E2581"/>
  </w:style>
  <w:style w:type="character" w:customStyle="1" w:styleId="WW8Num29z4">
    <w:name w:val="WW8Num29z4"/>
    <w:rsid w:val="005E2581"/>
  </w:style>
  <w:style w:type="character" w:customStyle="1" w:styleId="1fffb">
    <w:name w:val="Схема документа Знак1"/>
    <w:rsid w:val="005E2581"/>
    <w:rPr>
      <w:sz w:val="28"/>
    </w:rPr>
  </w:style>
  <w:style w:type="character" w:customStyle="1" w:styleId="1010">
    <w:name w:val="Знак Знак101"/>
    <w:rsid w:val="005E2581"/>
    <w:rPr>
      <w:b/>
      <w:bCs/>
      <w:sz w:val="28"/>
      <w:szCs w:val="32"/>
    </w:rPr>
  </w:style>
  <w:style w:type="character" w:customStyle="1" w:styleId="fontstyle210">
    <w:name w:val="fontstyle21"/>
    <w:rsid w:val="005E2581"/>
    <w:rPr>
      <w:rFonts w:ascii="Tahoma" w:hAnsi="Tahoma" w:cs="Tahoma"/>
      <w:b w:val="0"/>
      <w:bCs w:val="0"/>
      <w:i w:val="0"/>
      <w:iCs w:val="0"/>
      <w:color w:val="000000"/>
      <w:sz w:val="18"/>
      <w:szCs w:val="18"/>
    </w:rPr>
  </w:style>
  <w:style w:type="character" w:customStyle="1" w:styleId="1fffc">
    <w:name w:val="Основной текст с отступом Знак1"/>
    <w:rsid w:val="005E2581"/>
    <w:rPr>
      <w:sz w:val="24"/>
    </w:rPr>
  </w:style>
  <w:style w:type="character" w:customStyle="1" w:styleId="affffff7">
    <w:name w:val="Обычный (Интернет) Знак"/>
    <w:uiPriority w:val="99"/>
    <w:rsid w:val="005E2581"/>
    <w:rPr>
      <w:sz w:val="24"/>
      <w:szCs w:val="24"/>
    </w:rPr>
  </w:style>
  <w:style w:type="character" w:customStyle="1" w:styleId="affffff8">
    <w:name w:val="Дата Знак"/>
    <w:link w:val="affffff9"/>
    <w:rsid w:val="005E2581"/>
    <w:rPr>
      <w:sz w:val="24"/>
      <w:szCs w:val="24"/>
    </w:rPr>
  </w:style>
  <w:style w:type="character" w:customStyle="1" w:styleId="G">
    <w:name w:val="G_Маркированый список Знак"/>
    <w:rsid w:val="005E2581"/>
    <w:rPr>
      <w:rFonts w:ascii="Calibri" w:hAnsi="Calibri" w:cs="Calibri"/>
      <w:sz w:val="24"/>
      <w:szCs w:val="24"/>
      <w:lang w:bidi="en-US"/>
    </w:rPr>
  </w:style>
  <w:style w:type="character" w:customStyle="1" w:styleId="Bodytext7">
    <w:name w:val="Body text (7)_"/>
    <w:rsid w:val="005E2581"/>
    <w:rPr>
      <w:sz w:val="23"/>
      <w:szCs w:val="23"/>
      <w:shd w:val="clear" w:color="auto" w:fill="FFFFFF"/>
    </w:rPr>
  </w:style>
  <w:style w:type="character" w:customStyle="1" w:styleId="WW8Num4z1">
    <w:name w:val="WW8Num4z1"/>
    <w:rsid w:val="005E2581"/>
  </w:style>
  <w:style w:type="character" w:customStyle="1" w:styleId="WW8Num4z2">
    <w:name w:val="WW8Num4z2"/>
    <w:rsid w:val="005E2581"/>
  </w:style>
  <w:style w:type="character" w:customStyle="1" w:styleId="WW8Num4z3">
    <w:name w:val="WW8Num4z3"/>
    <w:rsid w:val="005E2581"/>
  </w:style>
  <w:style w:type="character" w:customStyle="1" w:styleId="WW8Num4z4">
    <w:name w:val="WW8Num4z4"/>
    <w:rsid w:val="005E2581"/>
  </w:style>
  <w:style w:type="character" w:customStyle="1" w:styleId="WW8Num4z5">
    <w:name w:val="WW8Num4z5"/>
    <w:rsid w:val="005E2581"/>
  </w:style>
  <w:style w:type="character" w:customStyle="1" w:styleId="WW8Num4z6">
    <w:name w:val="WW8Num4z6"/>
    <w:rsid w:val="005E2581"/>
  </w:style>
  <w:style w:type="character" w:customStyle="1" w:styleId="WW8Num4z7">
    <w:name w:val="WW8Num4z7"/>
    <w:rsid w:val="005E2581"/>
  </w:style>
  <w:style w:type="character" w:customStyle="1" w:styleId="WW8Num4z8">
    <w:name w:val="WW8Num4z8"/>
    <w:rsid w:val="005E2581"/>
  </w:style>
  <w:style w:type="character" w:customStyle="1" w:styleId="WW8Num18z4">
    <w:name w:val="WW8Num18z4"/>
    <w:rsid w:val="005E2581"/>
  </w:style>
  <w:style w:type="character" w:customStyle="1" w:styleId="WW8Num18z5">
    <w:name w:val="WW8Num18z5"/>
    <w:rsid w:val="005E2581"/>
  </w:style>
  <w:style w:type="character" w:customStyle="1" w:styleId="WW8Num18z6">
    <w:name w:val="WW8Num18z6"/>
    <w:rsid w:val="005E2581"/>
  </w:style>
  <w:style w:type="character" w:customStyle="1" w:styleId="WW8Num18z7">
    <w:name w:val="WW8Num18z7"/>
    <w:rsid w:val="005E2581"/>
  </w:style>
  <w:style w:type="character" w:customStyle="1" w:styleId="WW8Num18z8">
    <w:name w:val="WW8Num18z8"/>
    <w:rsid w:val="005E2581"/>
  </w:style>
  <w:style w:type="character" w:customStyle="1" w:styleId="WW8Num31z4">
    <w:name w:val="WW8Num31z4"/>
    <w:rsid w:val="005E2581"/>
  </w:style>
  <w:style w:type="character" w:customStyle="1" w:styleId="WW8Num31z5">
    <w:name w:val="WW8Num31z5"/>
    <w:rsid w:val="005E2581"/>
  </w:style>
  <w:style w:type="character" w:customStyle="1" w:styleId="WW8Num31z6">
    <w:name w:val="WW8Num31z6"/>
    <w:rsid w:val="005E2581"/>
  </w:style>
  <w:style w:type="character" w:customStyle="1" w:styleId="WW8Num31z7">
    <w:name w:val="WW8Num31z7"/>
    <w:rsid w:val="005E2581"/>
  </w:style>
  <w:style w:type="character" w:customStyle="1" w:styleId="WW8Num31z8">
    <w:name w:val="WW8Num31z8"/>
    <w:rsid w:val="005E2581"/>
  </w:style>
  <w:style w:type="character" w:customStyle="1" w:styleId="WW8Num35z4">
    <w:name w:val="WW8Num35z4"/>
    <w:rsid w:val="005E2581"/>
  </w:style>
  <w:style w:type="character" w:customStyle="1" w:styleId="WW8Num35z5">
    <w:name w:val="WW8Num35z5"/>
    <w:rsid w:val="005E2581"/>
  </w:style>
  <w:style w:type="character" w:customStyle="1" w:styleId="WW8Num35z6">
    <w:name w:val="WW8Num35z6"/>
    <w:rsid w:val="005E2581"/>
  </w:style>
  <w:style w:type="character" w:customStyle="1" w:styleId="WW8Num35z7">
    <w:name w:val="WW8Num35z7"/>
    <w:rsid w:val="005E2581"/>
  </w:style>
  <w:style w:type="character" w:customStyle="1" w:styleId="WW8Num35z8">
    <w:name w:val="WW8Num35z8"/>
    <w:rsid w:val="005E2581"/>
  </w:style>
  <w:style w:type="character" w:customStyle="1" w:styleId="WW8Num43z6">
    <w:name w:val="WW8Num43z6"/>
    <w:rsid w:val="005E2581"/>
  </w:style>
  <w:style w:type="character" w:customStyle="1" w:styleId="WW8Num43z7">
    <w:name w:val="WW8Num43z7"/>
    <w:rsid w:val="005E2581"/>
  </w:style>
  <w:style w:type="character" w:customStyle="1" w:styleId="WW8Num43z8">
    <w:name w:val="WW8Num43z8"/>
    <w:rsid w:val="005E2581"/>
  </w:style>
  <w:style w:type="character" w:customStyle="1" w:styleId="WW8Num3z4">
    <w:name w:val="WW8Num3z4"/>
    <w:rsid w:val="005E2581"/>
  </w:style>
  <w:style w:type="character" w:customStyle="1" w:styleId="WW8Num3z5">
    <w:name w:val="WW8Num3z5"/>
    <w:rsid w:val="005E2581"/>
  </w:style>
  <w:style w:type="character" w:customStyle="1" w:styleId="WW8Num3z6">
    <w:name w:val="WW8Num3z6"/>
    <w:rsid w:val="005E2581"/>
  </w:style>
  <w:style w:type="character" w:customStyle="1" w:styleId="WW8Num3z7">
    <w:name w:val="WW8Num3z7"/>
    <w:rsid w:val="005E2581"/>
  </w:style>
  <w:style w:type="character" w:customStyle="1" w:styleId="WW8Num3z8">
    <w:name w:val="WW8Num3z8"/>
    <w:rsid w:val="005E2581"/>
  </w:style>
  <w:style w:type="character" w:customStyle="1" w:styleId="WW8Num17z4">
    <w:name w:val="WW8Num17z4"/>
    <w:rsid w:val="005E2581"/>
  </w:style>
  <w:style w:type="character" w:customStyle="1" w:styleId="WW8Num17z5">
    <w:name w:val="WW8Num17z5"/>
    <w:rsid w:val="005E2581"/>
  </w:style>
  <w:style w:type="character" w:customStyle="1" w:styleId="WW8Num17z6">
    <w:name w:val="WW8Num17z6"/>
    <w:rsid w:val="005E2581"/>
  </w:style>
  <w:style w:type="character" w:customStyle="1" w:styleId="WW8Num17z7">
    <w:name w:val="WW8Num17z7"/>
    <w:rsid w:val="005E2581"/>
  </w:style>
  <w:style w:type="character" w:customStyle="1" w:styleId="WW8Num17z8">
    <w:name w:val="WW8Num17z8"/>
    <w:rsid w:val="005E2581"/>
  </w:style>
  <w:style w:type="character" w:customStyle="1" w:styleId="WW8Num19z4">
    <w:name w:val="WW8Num19z4"/>
    <w:rsid w:val="005E2581"/>
  </w:style>
  <w:style w:type="character" w:customStyle="1" w:styleId="WW8Num19z5">
    <w:name w:val="WW8Num19z5"/>
    <w:rsid w:val="005E2581"/>
  </w:style>
  <w:style w:type="character" w:customStyle="1" w:styleId="WW8Num19z6">
    <w:name w:val="WW8Num19z6"/>
    <w:rsid w:val="005E2581"/>
  </w:style>
  <w:style w:type="character" w:customStyle="1" w:styleId="WW8Num19z7">
    <w:name w:val="WW8Num19z7"/>
    <w:rsid w:val="005E2581"/>
  </w:style>
  <w:style w:type="character" w:customStyle="1" w:styleId="WW8Num19z8">
    <w:name w:val="WW8Num19z8"/>
    <w:rsid w:val="005E2581"/>
  </w:style>
  <w:style w:type="character" w:customStyle="1" w:styleId="WW8Num20z3">
    <w:name w:val="WW8Num20z3"/>
    <w:rsid w:val="005E2581"/>
    <w:rPr>
      <w:rFonts w:ascii="Symbol" w:hAnsi="Symbol" w:cs="Symbol"/>
    </w:rPr>
  </w:style>
  <w:style w:type="character" w:customStyle="1" w:styleId="WW8Num47z5">
    <w:name w:val="WW8Num47z5"/>
    <w:rsid w:val="005E2581"/>
    <w:rPr>
      <w:rFonts w:ascii="Wingdings" w:hAnsi="Wingdings" w:cs="Wingdings"/>
    </w:rPr>
  </w:style>
  <w:style w:type="character" w:customStyle="1" w:styleId="WW8Num48z4">
    <w:name w:val="WW8Num48z4"/>
    <w:rsid w:val="005E2581"/>
  </w:style>
  <w:style w:type="character" w:customStyle="1" w:styleId="WW8Num48z5">
    <w:name w:val="WW8Num48z5"/>
    <w:rsid w:val="005E2581"/>
  </w:style>
  <w:style w:type="character" w:customStyle="1" w:styleId="WW8Num48z6">
    <w:name w:val="WW8Num48z6"/>
    <w:rsid w:val="005E2581"/>
  </w:style>
  <w:style w:type="character" w:customStyle="1" w:styleId="WW8Num48z7">
    <w:name w:val="WW8Num48z7"/>
    <w:rsid w:val="005E2581"/>
  </w:style>
  <w:style w:type="character" w:customStyle="1" w:styleId="WW8Num48z8">
    <w:name w:val="WW8Num48z8"/>
    <w:rsid w:val="005E2581"/>
  </w:style>
  <w:style w:type="character" w:customStyle="1" w:styleId="114">
    <w:name w:val="Неразрешенное упоминание11"/>
    <w:rsid w:val="005E2581"/>
    <w:rPr>
      <w:color w:val="808080"/>
      <w:shd w:val="clear" w:color="auto" w:fill="E6E6E6"/>
    </w:rPr>
  </w:style>
  <w:style w:type="character" w:customStyle="1" w:styleId="affffffa">
    <w:name w:val="Табличный_нумерованный Знак"/>
    <w:rsid w:val="005E2581"/>
    <w:rPr>
      <w:rFonts w:ascii="Times New Roman" w:eastAsia="Times New Roman" w:hAnsi="Times New Roman" w:cs="Times New Roman"/>
    </w:rPr>
  </w:style>
  <w:style w:type="character" w:customStyle="1" w:styleId="1fffd">
    <w:name w:val="Название книги1"/>
    <w:rsid w:val="005E2581"/>
    <w:rPr>
      <w:b/>
      <w:bCs/>
      <w:i/>
      <w:iCs/>
      <w:spacing w:val="5"/>
    </w:rPr>
  </w:style>
  <w:style w:type="character" w:customStyle="1" w:styleId="affffffb">
    <w:name w:val="ПЗ_основной текст Знак"/>
    <w:rsid w:val="005E2581"/>
    <w:rPr>
      <w:rFonts w:ascii="Times New Roman" w:eastAsia="Calibri" w:hAnsi="Times New Roman" w:cs="Times New Roman"/>
      <w:sz w:val="28"/>
      <w:szCs w:val="28"/>
    </w:rPr>
  </w:style>
  <w:style w:type="character" w:customStyle="1" w:styleId="74">
    <w:name w:val="Стиль7 Знак"/>
    <w:rsid w:val="005E2581"/>
    <w:rPr>
      <w:rFonts w:ascii="Times New Roman" w:eastAsia="Times New Roman" w:hAnsi="Times New Roman" w:cs="Times New Roman"/>
      <w:sz w:val="24"/>
      <w:szCs w:val="24"/>
    </w:rPr>
  </w:style>
  <w:style w:type="character" w:customStyle="1" w:styleId="ListLabel35">
    <w:name w:val="ListLabel 35"/>
    <w:rsid w:val="005E2581"/>
    <w:rPr>
      <w:rFonts w:cs="Times New Roman"/>
    </w:rPr>
  </w:style>
  <w:style w:type="character" w:customStyle="1" w:styleId="ListLabel36">
    <w:name w:val="ListLabel 36"/>
    <w:rsid w:val="005E2581"/>
    <w:rPr>
      <w:rFonts w:cs="Times New Roman"/>
    </w:rPr>
  </w:style>
  <w:style w:type="character" w:customStyle="1" w:styleId="ListLabel37">
    <w:name w:val="ListLabel 37"/>
    <w:rsid w:val="005E2581"/>
    <w:rPr>
      <w:rFonts w:cs="Times New Roman"/>
    </w:rPr>
  </w:style>
  <w:style w:type="character" w:customStyle="1" w:styleId="ListLabel38">
    <w:name w:val="ListLabel 38"/>
    <w:rsid w:val="005E2581"/>
    <w:rPr>
      <w:rFonts w:cs="Times New Roman"/>
    </w:rPr>
  </w:style>
  <w:style w:type="character" w:customStyle="1" w:styleId="ListLabel39">
    <w:name w:val="ListLabel 39"/>
    <w:rsid w:val="005E2581"/>
    <w:rPr>
      <w:rFonts w:cs="Courier New"/>
    </w:rPr>
  </w:style>
  <w:style w:type="character" w:customStyle="1" w:styleId="ListLabel40">
    <w:name w:val="ListLabel 40"/>
    <w:rsid w:val="005E2581"/>
    <w:rPr>
      <w:rFonts w:cs="Courier New"/>
    </w:rPr>
  </w:style>
  <w:style w:type="character" w:customStyle="1" w:styleId="ListLabel41">
    <w:name w:val="ListLabel 41"/>
    <w:rsid w:val="005E2581"/>
    <w:rPr>
      <w:rFonts w:cs="Courier New"/>
    </w:rPr>
  </w:style>
  <w:style w:type="character" w:customStyle="1" w:styleId="ListLabel42">
    <w:name w:val="ListLabel 42"/>
    <w:rsid w:val="005E2581"/>
    <w:rPr>
      <w:rFonts w:cs="Courier New"/>
    </w:rPr>
  </w:style>
  <w:style w:type="character" w:customStyle="1" w:styleId="ListLabel43">
    <w:name w:val="ListLabel 43"/>
    <w:rsid w:val="005E2581"/>
    <w:rPr>
      <w:rFonts w:cs="Courier New"/>
    </w:rPr>
  </w:style>
  <w:style w:type="character" w:customStyle="1" w:styleId="ListLabel44">
    <w:name w:val="ListLabel 44"/>
    <w:rsid w:val="005E2581"/>
    <w:rPr>
      <w:rFonts w:cs="Courier New"/>
    </w:rPr>
  </w:style>
  <w:style w:type="character" w:customStyle="1" w:styleId="ListLabel45">
    <w:name w:val="ListLabel 45"/>
    <w:rsid w:val="005E2581"/>
    <w:rPr>
      <w:rFonts w:cs="Times New Roman"/>
    </w:rPr>
  </w:style>
  <w:style w:type="character" w:customStyle="1" w:styleId="ListLabel46">
    <w:name w:val="ListLabel 46"/>
    <w:rsid w:val="005E2581"/>
    <w:rPr>
      <w:rFonts w:cs="Times New Roman"/>
    </w:rPr>
  </w:style>
  <w:style w:type="character" w:customStyle="1" w:styleId="ListLabel47">
    <w:name w:val="ListLabel 47"/>
    <w:rsid w:val="005E2581"/>
    <w:rPr>
      <w:rFonts w:cs="Times New Roman"/>
    </w:rPr>
  </w:style>
  <w:style w:type="character" w:customStyle="1" w:styleId="ListLabel48">
    <w:name w:val="ListLabel 48"/>
    <w:rsid w:val="005E2581"/>
    <w:rPr>
      <w:rFonts w:cs="Times New Roman"/>
    </w:rPr>
  </w:style>
  <w:style w:type="character" w:customStyle="1" w:styleId="ListLabel49">
    <w:name w:val="ListLabel 49"/>
    <w:rsid w:val="005E2581"/>
    <w:rPr>
      <w:rFonts w:cs="Times New Roman"/>
    </w:rPr>
  </w:style>
  <w:style w:type="character" w:customStyle="1" w:styleId="ListLabel50">
    <w:name w:val="ListLabel 50"/>
    <w:rsid w:val="005E2581"/>
    <w:rPr>
      <w:rFonts w:cs="Times New Roman"/>
    </w:rPr>
  </w:style>
  <w:style w:type="character" w:customStyle="1" w:styleId="ListLabel51">
    <w:name w:val="ListLabel 51"/>
    <w:rsid w:val="005E2581"/>
    <w:rPr>
      <w:rFonts w:cs="Times New Roman"/>
    </w:rPr>
  </w:style>
  <w:style w:type="character" w:customStyle="1" w:styleId="ListLabel52">
    <w:name w:val="ListLabel 52"/>
    <w:rsid w:val="005E2581"/>
    <w:rPr>
      <w:rFonts w:cs="Times New Roman"/>
    </w:rPr>
  </w:style>
  <w:style w:type="character" w:customStyle="1" w:styleId="ListLabel53">
    <w:name w:val="ListLabel 53"/>
    <w:rsid w:val="005E258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54">
    <w:name w:val="ListLabel 54"/>
    <w:rsid w:val="005E2581"/>
    <w:rPr>
      <w:rFonts w:cs="Times New Roman"/>
      <w:b/>
      <w:i w:val="0"/>
      <w:spacing w:val="0"/>
      <w:w w:val="100"/>
      <w:sz w:val="28"/>
      <w:szCs w:val="28"/>
    </w:rPr>
  </w:style>
  <w:style w:type="character" w:customStyle="1" w:styleId="ListLabel55">
    <w:name w:val="ListLabel 55"/>
    <w:rsid w:val="005E2581"/>
    <w:rPr>
      <w:rFonts w:cs="Times New Roman"/>
      <w:b/>
      <w:i w:val="0"/>
      <w:color w:val="auto"/>
      <w:sz w:val="26"/>
    </w:rPr>
  </w:style>
  <w:style w:type="character" w:customStyle="1" w:styleId="ListLabel56">
    <w:name w:val="ListLabel 56"/>
    <w:rsid w:val="005E2581"/>
    <w:rPr>
      <w:rFonts w:cs="Times New Roman"/>
      <w:b/>
      <w:i w:val="0"/>
      <w:color w:val="auto"/>
      <w:spacing w:val="0"/>
      <w:w w:val="100"/>
      <w:sz w:val="24"/>
    </w:rPr>
  </w:style>
  <w:style w:type="character" w:customStyle="1" w:styleId="ListLabel57">
    <w:name w:val="ListLabel 57"/>
    <w:rsid w:val="005E2581"/>
  </w:style>
  <w:style w:type="character" w:customStyle="1" w:styleId="ListLabel58">
    <w:name w:val="ListLabel 58"/>
    <w:rsid w:val="005E2581"/>
    <w:rPr>
      <w:color w:val="auto"/>
      <w:szCs w:val="28"/>
    </w:rPr>
  </w:style>
  <w:style w:type="character" w:customStyle="1" w:styleId="WW-10">
    <w:name w:val="WW-Символ сноски1"/>
    <w:rsid w:val="005E2581"/>
  </w:style>
  <w:style w:type="character" w:customStyle="1" w:styleId="WW-11">
    <w:name w:val="WW-Символ концевой сноски1"/>
    <w:rsid w:val="005E2581"/>
  </w:style>
  <w:style w:type="character" w:customStyle="1" w:styleId="1fffe">
    <w:name w:val="Гиперссылка1"/>
    <w:rsid w:val="005E2581"/>
    <w:rPr>
      <w:color w:val="0563C1"/>
      <w:u w:val="single"/>
    </w:rPr>
  </w:style>
  <w:style w:type="character" w:customStyle="1" w:styleId="1ffff">
    <w:name w:val="Знак сноски1"/>
    <w:rsid w:val="005E2581"/>
    <w:rPr>
      <w:vertAlign w:val="superscript"/>
    </w:rPr>
  </w:style>
  <w:style w:type="character" w:customStyle="1" w:styleId="ListLabel73">
    <w:name w:val="ListLabel 73"/>
    <w:rsid w:val="005E2581"/>
  </w:style>
  <w:style w:type="character" w:customStyle="1" w:styleId="Normal0">
    <w:name w:val="Normal Знак Знак Знак"/>
    <w:rsid w:val="005E2581"/>
    <w:rPr>
      <w:rFonts w:ascii="Times New Roman" w:eastAsia="Times New Roman" w:hAnsi="Times New Roman" w:cs="Times New Roman"/>
      <w:sz w:val="24"/>
    </w:rPr>
  </w:style>
  <w:style w:type="character" w:customStyle="1" w:styleId="HTML11">
    <w:name w:val="Код HTML1"/>
    <w:rsid w:val="005E2581"/>
    <w:rPr>
      <w:rFonts w:ascii="Consolas" w:eastAsia="Times New Roman" w:hAnsi="Consolas" w:cs="Consolas"/>
      <w:sz w:val="20"/>
      <w:szCs w:val="20"/>
    </w:rPr>
  </w:style>
  <w:style w:type="character" w:customStyle="1" w:styleId="HTML12">
    <w:name w:val="Определение HTML1"/>
    <w:rsid w:val="005E2581"/>
    <w:rPr>
      <w:rFonts w:ascii="Times New Roman" w:hAnsi="Times New Roman" w:cs="Times New Roman"/>
      <w:i/>
      <w:iCs/>
    </w:rPr>
  </w:style>
  <w:style w:type="character" w:customStyle="1" w:styleId="HTML13">
    <w:name w:val="Клавиатура HTML1"/>
    <w:rsid w:val="005E2581"/>
    <w:rPr>
      <w:rFonts w:ascii="Consolas" w:eastAsia="Times New Roman" w:hAnsi="Consolas" w:cs="Consolas"/>
      <w:sz w:val="20"/>
      <w:szCs w:val="20"/>
    </w:rPr>
  </w:style>
  <w:style w:type="character" w:customStyle="1" w:styleId="1ffff0">
    <w:name w:val="Верхний колонтитул Знак1"/>
    <w:uiPriority w:val="99"/>
    <w:rsid w:val="005E2581"/>
    <w:rPr>
      <w:rFonts w:ascii="Times New Roman" w:eastAsia="Times New Roman" w:hAnsi="Times New Roman" w:cs="Times New Roman"/>
      <w:sz w:val="28"/>
      <w:szCs w:val="24"/>
    </w:rPr>
  </w:style>
  <w:style w:type="character" w:customStyle="1" w:styleId="1ffff1">
    <w:name w:val="Нижний колонтитул Знак1"/>
    <w:aliases w:val="Нижний колонтитул Знак Знак"/>
    <w:rsid w:val="005E2581"/>
    <w:rPr>
      <w:rFonts w:ascii="Times New Roman" w:eastAsia="Times New Roman" w:hAnsi="Times New Roman" w:cs="Times New Roman"/>
      <w:sz w:val="28"/>
      <w:szCs w:val="24"/>
    </w:rPr>
  </w:style>
  <w:style w:type="character" w:customStyle="1" w:styleId="2f9">
    <w:name w:val="Основной текст с отступом Знак2"/>
    <w:rsid w:val="005E2581"/>
    <w:rPr>
      <w:rFonts w:ascii="Times New Roman" w:eastAsia="Times New Roman" w:hAnsi="Times New Roman" w:cs="Times New Roman"/>
      <w:sz w:val="28"/>
      <w:szCs w:val="24"/>
    </w:rPr>
  </w:style>
  <w:style w:type="character" w:customStyle="1" w:styleId="affffffc">
    <w:name w:val="Заголовок записки Знак"/>
    <w:link w:val="affffffd"/>
    <w:rsid w:val="005E2581"/>
    <w:rPr>
      <w:b/>
      <w:sz w:val="28"/>
    </w:rPr>
  </w:style>
  <w:style w:type="character" w:customStyle="1" w:styleId="affffffe">
    <w:name w:val="заголовок таблицы Знак"/>
    <w:rsid w:val="005E2581"/>
    <w:rPr>
      <w:rFonts w:ascii="Times New Roman" w:eastAsia="Times New Roman" w:hAnsi="Times New Roman" w:cs="Times New Roman"/>
      <w:b/>
      <w:i/>
      <w:sz w:val="24"/>
      <w:szCs w:val="24"/>
    </w:rPr>
  </w:style>
  <w:style w:type="character" w:customStyle="1" w:styleId="afffffff">
    <w:name w:val="А_текст Знак"/>
    <w:rsid w:val="005E2581"/>
    <w:rPr>
      <w:rFonts w:ascii="Times New Roman" w:eastAsia="Times New Roman" w:hAnsi="Times New Roman" w:cs="Times New Roman"/>
      <w:sz w:val="28"/>
      <w:szCs w:val="24"/>
    </w:rPr>
  </w:style>
  <w:style w:type="character" w:customStyle="1" w:styleId="afffffff0">
    <w:name w:val="А_табл Знак"/>
    <w:rsid w:val="005E2581"/>
    <w:rPr>
      <w:rFonts w:ascii="Times New Roman" w:eastAsia="Times New Roman" w:hAnsi="Times New Roman" w:cs="Times New Roman"/>
      <w:sz w:val="24"/>
      <w:szCs w:val="24"/>
    </w:rPr>
  </w:style>
  <w:style w:type="character" w:customStyle="1" w:styleId="afffffff1">
    <w:name w:val="Формула Знак"/>
    <w:rsid w:val="005E2581"/>
    <w:rPr>
      <w:rFonts w:ascii="Times New Roman" w:eastAsia="Times New Roman" w:hAnsi="Times New Roman" w:cs="Times New Roman"/>
      <w:i/>
      <w:sz w:val="24"/>
      <w:szCs w:val="24"/>
    </w:rPr>
  </w:style>
  <w:style w:type="character" w:customStyle="1" w:styleId="afffffff2">
    <w:name w:val="ФИЛИАЛ Знак"/>
    <w:rsid w:val="005E2581"/>
    <w:rPr>
      <w:rFonts w:ascii="Arial" w:eastAsia="Times New Roman" w:hAnsi="Arial" w:cs="Times New Roman"/>
      <w:caps/>
      <w:sz w:val="24"/>
      <w:szCs w:val="22"/>
    </w:rPr>
  </w:style>
  <w:style w:type="character" w:customStyle="1" w:styleId="afffffff3">
    <w:name w:val="Название_страницы Знак"/>
    <w:rsid w:val="005E2581"/>
    <w:rPr>
      <w:rFonts w:ascii="Arial" w:eastAsia="Times New Roman" w:hAnsi="Arial" w:cs="Times New Roman"/>
      <w:b/>
      <w:caps/>
      <w:sz w:val="28"/>
      <w:szCs w:val="28"/>
    </w:rPr>
  </w:style>
  <w:style w:type="character" w:customStyle="1" w:styleId="afffffff4">
    <w:name w:val="НазваниеПриложения Знак"/>
    <w:rsid w:val="005E2581"/>
    <w:rPr>
      <w:rFonts w:ascii="Arial" w:eastAsia="Times New Roman" w:hAnsi="Arial" w:cs="Times New Roman"/>
      <w:b/>
      <w:bCs/>
      <w:caps/>
      <w:spacing w:val="-10"/>
      <w:kern w:val="2"/>
      <w:sz w:val="28"/>
      <w:szCs w:val="32"/>
    </w:rPr>
  </w:style>
  <w:style w:type="character" w:customStyle="1" w:styleId="afffffff5">
    <w:name w:val="ТипПриложения Знак"/>
    <w:rsid w:val="005E2581"/>
    <w:rPr>
      <w:rFonts w:ascii="Arial" w:eastAsia="Times New Roman" w:hAnsi="Arial" w:cs="Times New Roman"/>
      <w:i/>
      <w:sz w:val="24"/>
      <w:szCs w:val="24"/>
    </w:rPr>
  </w:style>
  <w:style w:type="character" w:customStyle="1" w:styleId="1ffff2">
    <w:name w:val="ШтампПР Знак1"/>
    <w:rsid w:val="005E2581"/>
    <w:rPr>
      <w:rFonts w:ascii="Arial" w:eastAsia="Times New Roman" w:hAnsi="Arial" w:cs="Times New Roman"/>
      <w:b/>
      <w:caps/>
      <w:szCs w:val="24"/>
    </w:rPr>
  </w:style>
  <w:style w:type="character" w:customStyle="1" w:styleId="afffffff6">
    <w:name w:val="Штамп Знак"/>
    <w:rsid w:val="005E2581"/>
    <w:rPr>
      <w:rFonts w:ascii="Arial" w:eastAsia="Times New Roman" w:hAnsi="Arial" w:cs="Times New Roman"/>
      <w:b/>
    </w:rPr>
  </w:style>
  <w:style w:type="character" w:customStyle="1" w:styleId="1ffff3">
    <w:name w:val="ШтампПР Знак Знак1"/>
    <w:rsid w:val="005E2581"/>
    <w:rPr>
      <w:rFonts w:ascii="Arial" w:eastAsia="Times New Roman" w:hAnsi="Arial" w:cs="Times New Roman"/>
      <w:b/>
      <w:caps/>
      <w:sz w:val="24"/>
      <w:szCs w:val="24"/>
    </w:rPr>
  </w:style>
  <w:style w:type="character" w:customStyle="1" w:styleId="IntenseQuoteChar">
    <w:name w:val="Intense Quote Char"/>
    <w:rsid w:val="005E2581"/>
    <w:rPr>
      <w:rFonts w:ascii="Times New Roman" w:eastAsia="Times New Roman" w:hAnsi="Times New Roman" w:cs="Times New Roman"/>
      <w:b/>
      <w:bCs/>
      <w:i/>
      <w:iCs/>
      <w:color w:val="4F81BD"/>
      <w:sz w:val="22"/>
      <w:szCs w:val="22"/>
    </w:rPr>
  </w:style>
  <w:style w:type="character" w:customStyle="1" w:styleId="1ffff4">
    <w:name w:val="Знак примечания1"/>
    <w:rsid w:val="005E2581"/>
    <w:rPr>
      <w:sz w:val="16"/>
    </w:rPr>
  </w:style>
  <w:style w:type="character" w:customStyle="1" w:styleId="1ffff5">
    <w:name w:val="Знак концевой сноски1"/>
    <w:rsid w:val="005E2581"/>
    <w:rPr>
      <w:vertAlign w:val="superscript"/>
    </w:rPr>
  </w:style>
  <w:style w:type="character" w:customStyle="1" w:styleId="313">
    <w:name w:val="Знак Знак31"/>
    <w:rsid w:val="005E2581"/>
    <w:rPr>
      <w:sz w:val="24"/>
      <w:szCs w:val="24"/>
      <w:lang w:val="ru-RU" w:bidi="ar-SA"/>
    </w:rPr>
  </w:style>
  <w:style w:type="character" w:customStyle="1" w:styleId="1ffff6">
    <w:name w:val="Текст выноски Знак1"/>
    <w:uiPriority w:val="99"/>
    <w:rsid w:val="005E2581"/>
    <w:rPr>
      <w:rFonts w:ascii="Segoe UI" w:eastAsia="Times New Roman" w:hAnsi="Segoe UI" w:cs="Segoe UI"/>
      <w:sz w:val="18"/>
      <w:szCs w:val="18"/>
    </w:rPr>
  </w:style>
  <w:style w:type="character" w:customStyle="1" w:styleId="1ffff7">
    <w:name w:val="Подзаголовок Знак1"/>
    <w:rsid w:val="005E2581"/>
    <w:rPr>
      <w:rFonts w:ascii="Times New Roman" w:eastAsia="Calibri" w:hAnsi="Times New Roman" w:cs="Times New Roman"/>
      <w:b/>
      <w:i/>
      <w:spacing w:val="15"/>
      <w:sz w:val="28"/>
      <w:szCs w:val="24"/>
    </w:rPr>
  </w:style>
  <w:style w:type="character" w:customStyle="1" w:styleId="250">
    <w:name w:val="Знак Знак25"/>
    <w:rsid w:val="005E2581"/>
    <w:rPr>
      <w:rFonts w:ascii="Arial" w:hAnsi="Arial" w:cs="Arial"/>
      <w:b/>
      <w:bCs/>
      <w:i/>
      <w:iCs/>
      <w:sz w:val="28"/>
      <w:szCs w:val="28"/>
      <w:lang w:val="ru-RU" w:bidi="ar-SA"/>
    </w:rPr>
  </w:style>
  <w:style w:type="character" w:customStyle="1" w:styleId="138">
    <w:name w:val="Знак Знак13"/>
    <w:rsid w:val="005E2581"/>
    <w:rPr>
      <w:rFonts w:ascii="Arial" w:hAnsi="Arial" w:cs="Arial"/>
      <w:b/>
      <w:bCs/>
      <w:sz w:val="26"/>
      <w:szCs w:val="26"/>
      <w:lang w:val="ru-RU" w:bidi="ar-SA"/>
    </w:rPr>
  </w:style>
  <w:style w:type="character" w:customStyle="1" w:styleId="ts21">
    <w:name w:val="ts21"/>
    <w:rsid w:val="005E2581"/>
    <w:rPr>
      <w:rFonts w:ascii="Arial" w:hAnsi="Arial" w:cs="Arial"/>
      <w:color w:val="000000"/>
      <w:sz w:val="15"/>
      <w:szCs w:val="15"/>
    </w:rPr>
  </w:style>
  <w:style w:type="character" w:customStyle="1" w:styleId="ts31">
    <w:name w:val="ts31"/>
    <w:rsid w:val="005E2581"/>
    <w:rPr>
      <w:rFonts w:ascii="Arial" w:hAnsi="Arial" w:cs="Arial"/>
      <w:i/>
      <w:iCs/>
      <w:color w:val="000000"/>
      <w:sz w:val="15"/>
      <w:szCs w:val="15"/>
    </w:rPr>
  </w:style>
  <w:style w:type="character" w:customStyle="1" w:styleId="grame">
    <w:name w:val="grame"/>
    <w:rsid w:val="005E2581"/>
  </w:style>
  <w:style w:type="character" w:customStyle="1" w:styleId="200">
    <w:name w:val="Знак Знак20"/>
    <w:rsid w:val="005E2581"/>
    <w:rPr>
      <w:szCs w:val="24"/>
      <w:u w:val="single"/>
      <w:lang w:val="ru-RU" w:bidi="ar-SA"/>
    </w:rPr>
  </w:style>
  <w:style w:type="character" w:customStyle="1" w:styleId="190">
    <w:name w:val="Знак Знак19"/>
    <w:rsid w:val="005E2581"/>
    <w:rPr>
      <w:rFonts w:ascii="Arial" w:hAnsi="Arial" w:cs="Arial"/>
      <w:b/>
      <w:bCs w:val="0"/>
      <w:i/>
      <w:iCs w:val="0"/>
      <w:sz w:val="24"/>
      <w:szCs w:val="24"/>
      <w:lang w:val="ru-RU" w:bidi="ar-SA"/>
    </w:rPr>
  </w:style>
  <w:style w:type="character" w:customStyle="1" w:styleId="180">
    <w:name w:val="Знак Знак18"/>
    <w:rsid w:val="005E2581"/>
    <w:rPr>
      <w:rFonts w:ascii="Arial" w:hAnsi="Arial" w:cs="Arial"/>
      <w:b/>
      <w:bCs/>
      <w:sz w:val="26"/>
      <w:szCs w:val="26"/>
      <w:lang w:val="ru-RU" w:bidi="ar-SA"/>
    </w:rPr>
  </w:style>
  <w:style w:type="character" w:customStyle="1" w:styleId="170">
    <w:name w:val="Знак Знак17"/>
    <w:rsid w:val="005E2581"/>
    <w:rPr>
      <w:rFonts w:ascii="Calibri" w:hAnsi="Calibri" w:cs="Calibri"/>
      <w:b/>
      <w:bCs/>
      <w:sz w:val="28"/>
      <w:szCs w:val="28"/>
      <w:lang w:val="ru-RU" w:bidi="ar-SA"/>
    </w:rPr>
  </w:style>
  <w:style w:type="character" w:customStyle="1" w:styleId="160">
    <w:name w:val="Знак Знак16"/>
    <w:rsid w:val="005E2581"/>
    <w:rPr>
      <w:b/>
      <w:bCs/>
      <w:sz w:val="22"/>
      <w:u w:val="single"/>
      <w:lang w:val="ru-RU" w:bidi="ar-SA"/>
    </w:rPr>
  </w:style>
  <w:style w:type="character" w:customStyle="1" w:styleId="143">
    <w:name w:val="Знак Знак14"/>
    <w:rsid w:val="005E2581"/>
    <w:rPr>
      <w:rFonts w:ascii="Calibri" w:hAnsi="Calibri" w:cs="Calibri"/>
      <w:sz w:val="24"/>
      <w:szCs w:val="24"/>
      <w:lang w:val="ru-RU" w:bidi="ar-SA"/>
    </w:rPr>
  </w:style>
  <w:style w:type="character" w:customStyle="1" w:styleId="c1">
    <w:name w:val="c1"/>
    <w:rsid w:val="005E2581"/>
  </w:style>
  <w:style w:type="character" w:customStyle="1" w:styleId="fts-hit1">
    <w:name w:val="fts-hit1"/>
    <w:rsid w:val="005E2581"/>
    <w:rPr>
      <w:shd w:val="clear" w:color="auto" w:fill="FFC0CB"/>
    </w:rPr>
  </w:style>
  <w:style w:type="character" w:customStyle="1" w:styleId="head">
    <w:name w:val="head"/>
    <w:rsid w:val="005E2581"/>
  </w:style>
  <w:style w:type="character" w:customStyle="1" w:styleId="source1">
    <w:name w:val="source1"/>
    <w:rsid w:val="005E2581"/>
    <w:rPr>
      <w:rFonts w:ascii="Verdana" w:hAnsi="Verdana" w:cs="Verdana"/>
      <w:i/>
      <w:iCs/>
      <w:sz w:val="13"/>
      <w:szCs w:val="13"/>
    </w:rPr>
  </w:style>
  <w:style w:type="character" w:customStyle="1" w:styleId="240">
    <w:name w:val="Знак Знак24"/>
    <w:rsid w:val="005E2581"/>
    <w:rPr>
      <w:rFonts w:ascii="Cambria" w:eastAsia="Times New Roman" w:hAnsi="Cambria" w:cs="Times New Roman"/>
      <w:b/>
      <w:bCs/>
      <w:kern w:val="2"/>
      <w:sz w:val="32"/>
      <w:szCs w:val="32"/>
    </w:rPr>
  </w:style>
  <w:style w:type="character" w:customStyle="1" w:styleId="230">
    <w:name w:val="Знак Знак23"/>
    <w:rsid w:val="005E2581"/>
    <w:rPr>
      <w:rFonts w:ascii="Arial" w:hAnsi="Arial" w:cs="Arial"/>
      <w:b/>
      <w:bCs/>
      <w:i/>
      <w:iCs/>
      <w:sz w:val="28"/>
      <w:szCs w:val="28"/>
    </w:rPr>
  </w:style>
  <w:style w:type="character" w:customStyle="1" w:styleId="222">
    <w:name w:val="Знак Знак22"/>
    <w:rsid w:val="005E2581"/>
    <w:rPr>
      <w:rFonts w:ascii="Arial" w:hAnsi="Arial" w:cs="Arial"/>
      <w:b/>
      <w:bCs/>
      <w:sz w:val="26"/>
      <w:szCs w:val="26"/>
    </w:rPr>
  </w:style>
  <w:style w:type="character" w:customStyle="1" w:styleId="216">
    <w:name w:val="Знак Знак21"/>
    <w:rsid w:val="005E2581"/>
    <w:rPr>
      <w:sz w:val="24"/>
    </w:rPr>
  </w:style>
  <w:style w:type="character" w:customStyle="1" w:styleId="afffffff7">
    <w:name w:val="Выдел текст"/>
    <w:rsid w:val="005E2581"/>
    <w:rPr>
      <w:rFonts w:ascii="Arial" w:hAnsi="Arial" w:cs="Arial"/>
      <w:b/>
      <w:bCs w:val="0"/>
      <w:i/>
      <w:iCs w:val="0"/>
      <w:sz w:val="18"/>
      <w:lang w:val="ru-RU"/>
    </w:rPr>
  </w:style>
  <w:style w:type="character" w:customStyle="1" w:styleId="afffffff8">
    <w:name w:val="Текст в табл"/>
    <w:rsid w:val="005E2581"/>
    <w:rPr>
      <w:rFonts w:ascii="Arial" w:hAnsi="Arial" w:cs="Arial"/>
      <w:sz w:val="16"/>
      <w:lang w:val="ru-RU"/>
    </w:rPr>
  </w:style>
  <w:style w:type="character" w:customStyle="1" w:styleId="afffffff9">
    <w:name w:val="Выдел текст табл НК"/>
    <w:rsid w:val="005E2581"/>
    <w:rPr>
      <w:rFonts w:ascii="Arial" w:hAnsi="Arial" w:cs="Arial"/>
      <w:b/>
      <w:bCs w:val="0"/>
      <w:sz w:val="16"/>
    </w:rPr>
  </w:style>
  <w:style w:type="character" w:customStyle="1" w:styleId="afffffffa">
    <w:name w:val="Выдел текст табл"/>
    <w:rsid w:val="005E2581"/>
    <w:rPr>
      <w:rFonts w:ascii="Arial" w:hAnsi="Arial" w:cs="Arial"/>
      <w:b/>
      <w:bCs w:val="0"/>
      <w:i/>
      <w:iCs w:val="0"/>
      <w:sz w:val="16"/>
      <w:lang w:val="ru-RU"/>
    </w:rPr>
  </w:style>
  <w:style w:type="character" w:customStyle="1" w:styleId="style9">
    <w:name w:val="style9"/>
    <w:rsid w:val="005E2581"/>
  </w:style>
  <w:style w:type="character" w:customStyle="1" w:styleId="mw-editsection1">
    <w:name w:val="mw-editsection1"/>
    <w:rsid w:val="005E2581"/>
  </w:style>
  <w:style w:type="character" w:customStyle="1" w:styleId="mw-editsection-divider1">
    <w:name w:val="mw-editsection-divider1"/>
    <w:rsid w:val="005E2581"/>
    <w:rPr>
      <w:color w:val="555555"/>
    </w:rPr>
  </w:style>
  <w:style w:type="character" w:customStyle="1" w:styleId="s5">
    <w:name w:val="s5"/>
    <w:rsid w:val="005E2581"/>
  </w:style>
  <w:style w:type="character" w:customStyle="1" w:styleId="s7">
    <w:name w:val="s7"/>
    <w:rsid w:val="005E2581"/>
  </w:style>
  <w:style w:type="character" w:customStyle="1" w:styleId="docaccesstitle1">
    <w:name w:val="docaccess_title1"/>
    <w:rsid w:val="005E2581"/>
    <w:rPr>
      <w:rFonts w:ascii="Times New Roman" w:hAnsi="Times New Roman" w:cs="Times New Roman"/>
      <w:sz w:val="28"/>
      <w:szCs w:val="28"/>
    </w:rPr>
  </w:style>
  <w:style w:type="character" w:customStyle="1" w:styleId="docaccessactnever">
    <w:name w:val="docaccess_act_never"/>
    <w:rsid w:val="005E2581"/>
  </w:style>
  <w:style w:type="character" w:customStyle="1" w:styleId="docaccessbase">
    <w:name w:val="docaccess_base"/>
    <w:rsid w:val="005E2581"/>
  </w:style>
  <w:style w:type="character" w:customStyle="1" w:styleId="s4">
    <w:name w:val="s4"/>
    <w:rsid w:val="005E2581"/>
    <w:rPr>
      <w:rFonts w:ascii="Times New Roman" w:hAnsi="Times New Roman" w:cs="Times New Roman"/>
    </w:rPr>
  </w:style>
  <w:style w:type="character" w:customStyle="1" w:styleId="2fa">
    <w:name w:val="Верхний колонтитул Знак2"/>
    <w:rsid w:val="005E2581"/>
    <w:rPr>
      <w:sz w:val="24"/>
      <w:szCs w:val="24"/>
    </w:rPr>
  </w:style>
  <w:style w:type="character" w:customStyle="1" w:styleId="1ffff8">
    <w:name w:val="Название Знак1"/>
    <w:rsid w:val="005E2581"/>
    <w:rPr>
      <w:rFonts w:ascii="Calibri Light" w:eastAsia="Times New Roman" w:hAnsi="Calibri Light" w:cs="Times New Roman"/>
      <w:spacing w:val="-10"/>
      <w:kern w:val="2"/>
      <w:sz w:val="56"/>
      <w:szCs w:val="56"/>
    </w:rPr>
  </w:style>
  <w:style w:type="character" w:customStyle="1" w:styleId="blk1">
    <w:name w:val="blk1"/>
    <w:rsid w:val="005E2581"/>
    <w:rPr>
      <w:vanish w:val="0"/>
    </w:rPr>
  </w:style>
  <w:style w:type="character" w:customStyle="1" w:styleId="2fb">
    <w:name w:val="Неразрешенное упоминание2"/>
    <w:basedOn w:val="73"/>
    <w:uiPriority w:val="99"/>
    <w:rsid w:val="005E2581"/>
  </w:style>
  <w:style w:type="character" w:customStyle="1" w:styleId="afffffffb">
    <w:name w:val="Таблица Знак"/>
    <w:rsid w:val="005E2581"/>
    <w:rPr>
      <w:sz w:val="24"/>
      <w:szCs w:val="24"/>
    </w:rPr>
  </w:style>
  <w:style w:type="character" w:customStyle="1" w:styleId="HTML14">
    <w:name w:val="Пишущая машинка HTML1"/>
    <w:rsid w:val="005E2581"/>
    <w:rPr>
      <w:rFonts w:ascii="Courier New" w:eastAsia="Times New Roman" w:hAnsi="Courier New" w:cs="Courier New"/>
      <w:sz w:val="20"/>
      <w:szCs w:val="20"/>
    </w:rPr>
  </w:style>
  <w:style w:type="character" w:customStyle="1" w:styleId="afffffffc">
    <w:name w:val="Подпись Знак"/>
    <w:rsid w:val="005E2581"/>
    <w:rPr>
      <w:sz w:val="24"/>
      <w:szCs w:val="24"/>
    </w:rPr>
  </w:style>
  <w:style w:type="character" w:customStyle="1" w:styleId="afffffffd">
    <w:name w:val="Гипертекстовая ссылка"/>
    <w:uiPriority w:val="99"/>
    <w:rsid w:val="005E2581"/>
    <w:rPr>
      <w:color w:val="008000"/>
      <w:sz w:val="20"/>
      <w:szCs w:val="20"/>
      <w:u w:val="single"/>
    </w:rPr>
  </w:style>
  <w:style w:type="character" w:customStyle="1" w:styleId="afffffffe">
    <w:name w:val="Цветовое выделение"/>
    <w:rsid w:val="005E2581"/>
    <w:rPr>
      <w:b/>
      <w:bCs/>
      <w:color w:val="000080"/>
      <w:sz w:val="20"/>
      <w:szCs w:val="20"/>
    </w:rPr>
  </w:style>
  <w:style w:type="character" w:customStyle="1" w:styleId="postbody">
    <w:name w:val="postbody"/>
    <w:basedOn w:val="73"/>
    <w:rsid w:val="005E2581"/>
  </w:style>
  <w:style w:type="character" w:customStyle="1" w:styleId="WW-Absatz-Standardschriftart111111111111111111111111111111111111">
    <w:name w:val="WW-Absatz-Standardschriftart111111111111111111111111111111111111"/>
    <w:rsid w:val="005E2581"/>
  </w:style>
  <w:style w:type="character" w:customStyle="1" w:styleId="affffffff">
    <w:name w:val="???????? ????? ????"/>
    <w:rsid w:val="005E2581"/>
    <w:rPr>
      <w:rFonts w:ascii="Arial" w:hAnsi="Arial" w:cs="Arial"/>
      <w:sz w:val="22"/>
      <w:lang w:val="ru-RU"/>
    </w:rPr>
  </w:style>
  <w:style w:type="character" w:customStyle="1" w:styleId="1ffff9">
    <w:name w:val="Замещающий текст1"/>
    <w:rsid w:val="005E2581"/>
    <w:rPr>
      <w:color w:val="808080"/>
    </w:rPr>
  </w:style>
  <w:style w:type="character" w:customStyle="1" w:styleId="1ffffa">
    <w:name w:val="Знак Знак Знак Знак Знак Знак Знак1"/>
    <w:rsid w:val="005E2581"/>
    <w:rPr>
      <w:sz w:val="24"/>
      <w:szCs w:val="24"/>
      <w:lang w:val="ru-RU" w:bidi="ar-SA"/>
    </w:rPr>
  </w:style>
  <w:style w:type="character" w:customStyle="1" w:styleId="2fc">
    <w:name w:val="Знак Знак Знак Знак Знак Знак Знак2"/>
    <w:rsid w:val="005E2581"/>
    <w:rPr>
      <w:sz w:val="24"/>
      <w:szCs w:val="24"/>
      <w:lang w:val="ru-RU" w:bidi="ar-SA"/>
    </w:rPr>
  </w:style>
  <w:style w:type="character" w:customStyle="1" w:styleId="115">
    <w:name w:val="Основной текст с отступом Знак1 Знак1"/>
    <w:rsid w:val="005E2581"/>
    <w:rPr>
      <w:rFonts w:ascii="Times New Roman" w:eastAsia="Times New Roman" w:hAnsi="Times New Roman" w:cs="Times New Roman"/>
      <w:sz w:val="28"/>
      <w:szCs w:val="20"/>
    </w:rPr>
  </w:style>
  <w:style w:type="character" w:customStyle="1" w:styleId="affffffff0">
    <w:name w:val="Стиль пункта схемы Знак Знак Знак Знак Знак Знак Знак"/>
    <w:rsid w:val="005E2581"/>
    <w:rPr>
      <w:sz w:val="28"/>
      <w:szCs w:val="28"/>
    </w:rPr>
  </w:style>
  <w:style w:type="character" w:customStyle="1" w:styleId="affffffff1">
    <w:name w:val="Стиль заключения Знак Знак"/>
    <w:rsid w:val="005E2581"/>
    <w:rPr>
      <w:sz w:val="28"/>
      <w:szCs w:val="28"/>
    </w:rPr>
  </w:style>
  <w:style w:type="character" w:customStyle="1" w:styleId="affffffff2">
    <w:name w:val="Стиль порядка Знак Знак"/>
    <w:rsid w:val="005E2581"/>
    <w:rPr>
      <w:sz w:val="28"/>
      <w:szCs w:val="28"/>
    </w:rPr>
  </w:style>
  <w:style w:type="character" w:customStyle="1" w:styleId="affffffff3">
    <w:name w:val="Стиль пункта схемы Знак Знак"/>
    <w:rsid w:val="005E2581"/>
    <w:rPr>
      <w:sz w:val="28"/>
      <w:szCs w:val="28"/>
    </w:rPr>
  </w:style>
  <w:style w:type="character" w:customStyle="1" w:styleId="Text0">
    <w:name w:val="Text Знак"/>
    <w:rsid w:val="005E2581"/>
    <w:rPr>
      <w:sz w:val="24"/>
      <w:szCs w:val="24"/>
    </w:rPr>
  </w:style>
  <w:style w:type="character" w:customStyle="1" w:styleId="affffffff4">
    <w:name w:val="Стиль пункта схемы Знак Знак Знак"/>
    <w:rsid w:val="005E2581"/>
    <w:rPr>
      <w:sz w:val="28"/>
      <w:szCs w:val="28"/>
      <w:lang w:val="ru-RU" w:bidi="ar-SA"/>
    </w:rPr>
  </w:style>
  <w:style w:type="character" w:customStyle="1" w:styleId="2fd">
    <w:name w:val="Текст Знак2"/>
    <w:rsid w:val="005E2581"/>
    <w:rPr>
      <w:rFonts w:ascii="Courier New" w:hAnsi="Courier New" w:cs="Courier New"/>
    </w:rPr>
  </w:style>
  <w:style w:type="character" w:customStyle="1" w:styleId="FontStyle48">
    <w:name w:val="Font Style48"/>
    <w:rsid w:val="005E2581"/>
    <w:rPr>
      <w:rFonts w:ascii="Times New Roman" w:hAnsi="Times New Roman" w:cs="Times New Roman"/>
      <w:sz w:val="24"/>
      <w:szCs w:val="24"/>
    </w:rPr>
  </w:style>
  <w:style w:type="character" w:customStyle="1" w:styleId="affffffff5">
    <w:name w:val="Знак Знак Знак Знак Знак Знак Знак Знак Знак Знак Знак Знак Знак"/>
    <w:rsid w:val="005E2581"/>
    <w:rPr>
      <w:rFonts w:ascii="Verdana" w:hAnsi="Verdana" w:cs="Verdana"/>
      <w:lang w:val="en-US"/>
    </w:rPr>
  </w:style>
  <w:style w:type="character" w:customStyle="1" w:styleId="1ffffb">
    <w:name w:val="Обычный_1 Знак"/>
    <w:rsid w:val="005E2581"/>
    <w:rPr>
      <w:sz w:val="28"/>
      <w:shd w:val="clear" w:color="auto" w:fill="FFFFFF"/>
    </w:rPr>
  </w:style>
  <w:style w:type="character" w:customStyle="1" w:styleId="affffffff6">
    <w:name w:val="Список Знак"/>
    <w:rsid w:val="005E2581"/>
    <w:rPr>
      <w:rFonts w:cs="Arial"/>
      <w:sz w:val="24"/>
      <w:szCs w:val="24"/>
    </w:rPr>
  </w:style>
  <w:style w:type="character" w:customStyle="1" w:styleId="msonormal1">
    <w:name w:val="msonormal1"/>
    <w:basedOn w:val="73"/>
    <w:rsid w:val="005E2581"/>
  </w:style>
  <w:style w:type="character" w:customStyle="1" w:styleId="211pt">
    <w:name w:val="Основной текст (2) + 11 pt;Полужирный"/>
    <w:rsid w:val="005E2581"/>
    <w:rPr>
      <w:rFonts w:ascii="Times New Roman" w:eastAsia="Times New Roman" w:hAnsi="Times New Roman" w:cs="Times New Roman"/>
      <w:i w:val="0"/>
      <w:iCs w:val="0"/>
      <w:caps w:val="0"/>
      <w:smallCaps w:val="0"/>
      <w:color w:val="000000"/>
      <w:spacing w:val="0"/>
      <w:w w:val="100"/>
      <w:sz w:val="22"/>
      <w:szCs w:val="22"/>
      <w:shd w:val="clear" w:color="auto" w:fill="FFFFFF"/>
      <w:lang w:val="ru-RU" w:bidi="ru-RU"/>
    </w:rPr>
  </w:style>
  <w:style w:type="character" w:customStyle="1" w:styleId="FontStyle23">
    <w:name w:val="Font Style23"/>
    <w:uiPriority w:val="99"/>
    <w:rsid w:val="005E2581"/>
    <w:rPr>
      <w:rFonts w:ascii="Times New Roman" w:hAnsi="Times New Roman" w:cs="Times New Roman"/>
      <w:sz w:val="22"/>
      <w:szCs w:val="22"/>
    </w:rPr>
  </w:style>
  <w:style w:type="character" w:customStyle="1" w:styleId="3f2">
    <w:name w:val="Неразрешенное упоминание3"/>
    <w:uiPriority w:val="99"/>
    <w:rsid w:val="005E2581"/>
    <w:rPr>
      <w:color w:val="605E5C"/>
      <w:shd w:val="clear" w:color="auto" w:fill="E1DFDD"/>
    </w:rPr>
  </w:style>
  <w:style w:type="character" w:customStyle="1" w:styleId="48">
    <w:name w:val="Неразрешенное упоминание4"/>
    <w:uiPriority w:val="99"/>
    <w:rsid w:val="005E2581"/>
    <w:rPr>
      <w:color w:val="605E5C"/>
      <w:shd w:val="clear" w:color="auto" w:fill="E1DFDD"/>
    </w:rPr>
  </w:style>
  <w:style w:type="character" w:customStyle="1" w:styleId="G0">
    <w:name w:val="G_Обычный текст Знак"/>
    <w:rsid w:val="005E2581"/>
    <w:rPr>
      <w:rFonts w:ascii="Calibri" w:hAnsi="Calibri" w:cs="Calibri"/>
      <w:sz w:val="24"/>
      <w:szCs w:val="24"/>
      <w:lang w:bidi="en-US"/>
    </w:rPr>
  </w:style>
  <w:style w:type="character" w:customStyle="1" w:styleId="HTML2">
    <w:name w:val="Стандартный HTML Знак2"/>
    <w:rsid w:val="005E2581"/>
    <w:rPr>
      <w:rFonts w:ascii="Courier New" w:hAnsi="Courier New" w:cs="Courier New"/>
    </w:rPr>
  </w:style>
  <w:style w:type="character" w:customStyle="1" w:styleId="320">
    <w:name w:val="Основной текст с отступом 3 Знак2"/>
    <w:rsid w:val="005E2581"/>
    <w:rPr>
      <w:rFonts w:ascii="Times New Roman" w:eastAsia="Times New Roman" w:hAnsi="Times New Roman" w:cs="Times New Roman"/>
      <w:sz w:val="16"/>
      <w:szCs w:val="16"/>
    </w:rPr>
  </w:style>
  <w:style w:type="character" w:customStyle="1" w:styleId="2fe">
    <w:name w:val="Текст примечания Знак2"/>
    <w:rsid w:val="005E2581"/>
  </w:style>
  <w:style w:type="character" w:customStyle="1" w:styleId="2ff">
    <w:name w:val="Тема примечания Знак2"/>
    <w:rsid w:val="005E2581"/>
    <w:rPr>
      <w:b/>
      <w:bCs/>
    </w:rPr>
  </w:style>
  <w:style w:type="character" w:customStyle="1" w:styleId="1ffffc">
    <w:name w:val="Текст концевой сноски Знак1"/>
    <w:rsid w:val="005E2581"/>
  </w:style>
  <w:style w:type="character" w:customStyle="1" w:styleId="ListLabel74">
    <w:name w:val="ListLabel 74"/>
    <w:rsid w:val="005E2581"/>
    <w:rPr>
      <w:color w:val="auto"/>
    </w:rPr>
  </w:style>
  <w:style w:type="character" w:customStyle="1" w:styleId="ListLabel75">
    <w:name w:val="ListLabel 75"/>
    <w:rsid w:val="005E2581"/>
    <w:rPr>
      <w:sz w:val="24"/>
    </w:rPr>
  </w:style>
  <w:style w:type="character" w:customStyle="1" w:styleId="ListLabel76">
    <w:name w:val="ListLabel 76"/>
    <w:rsid w:val="005E2581"/>
    <w:rPr>
      <w:rFonts w:cs="Times New Roman"/>
    </w:rPr>
  </w:style>
  <w:style w:type="character" w:customStyle="1" w:styleId="ListLabel77">
    <w:name w:val="ListLabel 77"/>
    <w:rsid w:val="005E2581"/>
    <w:rPr>
      <w:rFonts w:cs="Times New Roman"/>
    </w:rPr>
  </w:style>
  <w:style w:type="character" w:customStyle="1" w:styleId="ListLabel78">
    <w:name w:val="ListLabel 78"/>
    <w:rsid w:val="005E2581"/>
    <w:rPr>
      <w:rFonts w:cs="Times New Roman"/>
    </w:rPr>
  </w:style>
  <w:style w:type="character" w:customStyle="1" w:styleId="ListLabel79">
    <w:name w:val="ListLabel 79"/>
    <w:rsid w:val="005E2581"/>
    <w:rPr>
      <w:rFonts w:cs="Times New Roman"/>
    </w:rPr>
  </w:style>
  <w:style w:type="character" w:customStyle="1" w:styleId="ListLabel80">
    <w:name w:val="ListLabel 80"/>
    <w:rsid w:val="005E2581"/>
    <w:rPr>
      <w:rFonts w:cs="Times New Roman"/>
    </w:rPr>
  </w:style>
  <w:style w:type="character" w:customStyle="1" w:styleId="ListLabel81">
    <w:name w:val="ListLabel 81"/>
    <w:rsid w:val="005E2581"/>
    <w:rPr>
      <w:rFonts w:cs="Times New Roman"/>
    </w:rPr>
  </w:style>
  <w:style w:type="character" w:customStyle="1" w:styleId="ListLabel82">
    <w:name w:val="ListLabel 82"/>
    <w:rsid w:val="005E2581"/>
    <w:rPr>
      <w:rFonts w:cs="Times New Roman"/>
    </w:rPr>
  </w:style>
  <w:style w:type="character" w:customStyle="1" w:styleId="ListLabel83">
    <w:name w:val="ListLabel 83"/>
    <w:rsid w:val="005E2581"/>
    <w:rPr>
      <w:rFonts w:cs="Times New Roman"/>
    </w:rPr>
  </w:style>
  <w:style w:type="character" w:customStyle="1" w:styleId="ListLabel84">
    <w:name w:val="ListLabel 84"/>
    <w:rsid w:val="005E2581"/>
    <w:rPr>
      <w:rFonts w:cs="Times New Roman"/>
    </w:rPr>
  </w:style>
  <w:style w:type="character" w:customStyle="1" w:styleId="ListLabel85">
    <w:name w:val="ListLabel 85"/>
    <w:rsid w:val="005E2581"/>
    <w:rPr>
      <w:b w:val="0"/>
      <w:color w:val="auto"/>
    </w:rPr>
  </w:style>
  <w:style w:type="character" w:customStyle="1" w:styleId="ListLabel86">
    <w:name w:val="ListLabel 86"/>
    <w:rsid w:val="005E2581"/>
    <w:rPr>
      <w:rFonts w:cs="Courier New"/>
    </w:rPr>
  </w:style>
  <w:style w:type="character" w:customStyle="1" w:styleId="ListLabel87">
    <w:name w:val="ListLabel 87"/>
    <w:rsid w:val="005E2581"/>
    <w:rPr>
      <w:rFonts w:cs="Courier New"/>
    </w:rPr>
  </w:style>
  <w:style w:type="character" w:customStyle="1" w:styleId="ListLabel88">
    <w:name w:val="ListLabel 88"/>
    <w:rsid w:val="005E2581"/>
    <w:rPr>
      <w:rFonts w:cs="Courier New"/>
    </w:rPr>
  </w:style>
  <w:style w:type="character" w:customStyle="1" w:styleId="ListLabel89">
    <w:name w:val="ListLabel 89"/>
    <w:rsid w:val="005E258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90">
    <w:name w:val="ListLabel 90"/>
    <w:rsid w:val="005E2581"/>
    <w:rPr>
      <w:rFonts w:cs="Times New Roman"/>
      <w:b/>
      <w:i w:val="0"/>
      <w:spacing w:val="0"/>
      <w:w w:val="100"/>
      <w:sz w:val="28"/>
      <w:szCs w:val="28"/>
    </w:rPr>
  </w:style>
  <w:style w:type="character" w:customStyle="1" w:styleId="ListLabel91">
    <w:name w:val="ListLabel 91"/>
    <w:rsid w:val="005E2581"/>
    <w:rPr>
      <w:rFonts w:cs="Times New Roman"/>
      <w:b/>
      <w:i w:val="0"/>
      <w:color w:val="auto"/>
      <w:sz w:val="26"/>
    </w:rPr>
  </w:style>
  <w:style w:type="character" w:customStyle="1" w:styleId="ListLabel92">
    <w:name w:val="ListLabel 92"/>
    <w:rsid w:val="005E2581"/>
    <w:rPr>
      <w:rFonts w:cs="Times New Roman"/>
      <w:b/>
      <w:i w:val="0"/>
      <w:color w:val="auto"/>
      <w:spacing w:val="0"/>
      <w:w w:val="100"/>
      <w:sz w:val="24"/>
    </w:rPr>
  </w:style>
  <w:style w:type="character" w:customStyle="1" w:styleId="ListLabel93">
    <w:name w:val="ListLabel 93"/>
    <w:rsid w:val="005E2581"/>
    <w:rPr>
      <w:rFonts w:cs="Times New Roman"/>
      <w:color w:val="auto"/>
      <w:u w:val="none"/>
    </w:rPr>
  </w:style>
  <w:style w:type="character" w:customStyle="1" w:styleId="ListLabel94">
    <w:name w:val="ListLabel 94"/>
    <w:rsid w:val="005E2581"/>
    <w:rPr>
      <w:rFonts w:cs="Courier New"/>
    </w:rPr>
  </w:style>
  <w:style w:type="character" w:customStyle="1" w:styleId="ListLabel95">
    <w:name w:val="ListLabel 95"/>
    <w:rsid w:val="005E2581"/>
    <w:rPr>
      <w:rFonts w:cs="Courier New"/>
    </w:rPr>
  </w:style>
  <w:style w:type="character" w:customStyle="1" w:styleId="ListLabel96">
    <w:name w:val="ListLabel 96"/>
    <w:rsid w:val="005E2581"/>
    <w:rPr>
      <w:rFonts w:cs="Courier New"/>
    </w:rPr>
  </w:style>
  <w:style w:type="character" w:customStyle="1" w:styleId="ListLabel97">
    <w:name w:val="ListLabel 97"/>
    <w:rsid w:val="005E2581"/>
    <w:rPr>
      <w:rFonts w:cs="Symbol"/>
      <w:sz w:val="28"/>
      <w:szCs w:val="28"/>
    </w:rPr>
  </w:style>
  <w:style w:type="character" w:customStyle="1" w:styleId="ListLabel98">
    <w:name w:val="ListLabel 98"/>
    <w:rsid w:val="005E2581"/>
    <w:rPr>
      <w:rFonts w:cs="Times New Roman"/>
      <w:b w:val="0"/>
      <w:i w:val="0"/>
      <w:sz w:val="28"/>
    </w:rPr>
  </w:style>
  <w:style w:type="character" w:customStyle="1" w:styleId="ListLabel99">
    <w:name w:val="ListLabel 99"/>
    <w:rsid w:val="005E2581"/>
    <w:rPr>
      <w:rFonts w:cs="Courier New"/>
    </w:rPr>
  </w:style>
  <w:style w:type="character" w:customStyle="1" w:styleId="ListLabel100">
    <w:name w:val="ListLabel 100"/>
    <w:rsid w:val="005E2581"/>
    <w:rPr>
      <w:rFonts w:cs="Courier New"/>
    </w:rPr>
  </w:style>
  <w:style w:type="character" w:customStyle="1" w:styleId="ListLabel101">
    <w:name w:val="ListLabel 101"/>
    <w:rsid w:val="005E2581"/>
    <w:rPr>
      <w:rFonts w:cs="Courier New"/>
    </w:rPr>
  </w:style>
  <w:style w:type="character" w:customStyle="1" w:styleId="ListLabel102">
    <w:name w:val="ListLabel 102"/>
    <w:rsid w:val="005E2581"/>
    <w:rPr>
      <w:rFonts w:cs="Courier New"/>
    </w:rPr>
  </w:style>
  <w:style w:type="character" w:customStyle="1" w:styleId="ListLabel103">
    <w:name w:val="ListLabel 103"/>
    <w:rsid w:val="005E2581"/>
    <w:rPr>
      <w:rFonts w:cs="Courier New"/>
    </w:rPr>
  </w:style>
  <w:style w:type="character" w:customStyle="1" w:styleId="ListLabel104">
    <w:name w:val="ListLabel 104"/>
    <w:rsid w:val="005E2581"/>
    <w:rPr>
      <w:rFonts w:cs="Courier New"/>
    </w:rPr>
  </w:style>
  <w:style w:type="character" w:customStyle="1" w:styleId="ListLabel105">
    <w:name w:val="ListLabel 105"/>
    <w:rsid w:val="005E2581"/>
    <w:rPr>
      <w:rFonts w:cs="Courier New"/>
    </w:rPr>
  </w:style>
  <w:style w:type="character" w:customStyle="1" w:styleId="ListLabel106">
    <w:name w:val="ListLabel 106"/>
    <w:rsid w:val="005E2581"/>
    <w:rPr>
      <w:rFonts w:cs="Courier New"/>
    </w:rPr>
  </w:style>
  <w:style w:type="character" w:customStyle="1" w:styleId="ListLabel107">
    <w:name w:val="ListLabel 107"/>
    <w:rsid w:val="005E2581"/>
    <w:rPr>
      <w:rFonts w:cs="Courier New"/>
    </w:rPr>
  </w:style>
  <w:style w:type="character" w:customStyle="1" w:styleId="ListLabel108">
    <w:name w:val="ListLabel 108"/>
    <w:rsid w:val="005E2581"/>
    <w:rPr>
      <w:rFonts w:cs="Courier New"/>
    </w:rPr>
  </w:style>
  <w:style w:type="character" w:customStyle="1" w:styleId="ListLabel109">
    <w:name w:val="ListLabel 109"/>
    <w:rsid w:val="005E2581"/>
    <w:rPr>
      <w:rFonts w:cs="Courier New"/>
    </w:rPr>
  </w:style>
  <w:style w:type="character" w:customStyle="1" w:styleId="ListLabel110">
    <w:name w:val="ListLabel 110"/>
    <w:rsid w:val="005E2581"/>
    <w:rPr>
      <w:rFonts w:cs="Courier New"/>
    </w:rPr>
  </w:style>
  <w:style w:type="character" w:customStyle="1" w:styleId="ListLabel111">
    <w:name w:val="ListLabel 111"/>
    <w:rsid w:val="005E2581"/>
    <w:rPr>
      <w:rFonts w:cs="Times New Roman"/>
    </w:rPr>
  </w:style>
  <w:style w:type="character" w:customStyle="1" w:styleId="ListLabel112">
    <w:name w:val="ListLabel 112"/>
    <w:rsid w:val="005E2581"/>
    <w:rPr>
      <w:rFonts w:cs="Courier New"/>
    </w:rPr>
  </w:style>
  <w:style w:type="character" w:customStyle="1" w:styleId="ListLabel113">
    <w:name w:val="ListLabel 113"/>
    <w:rsid w:val="005E2581"/>
    <w:rPr>
      <w:rFonts w:cs="Courier New"/>
    </w:rPr>
  </w:style>
  <w:style w:type="character" w:customStyle="1" w:styleId="ListLabel114">
    <w:name w:val="ListLabel 114"/>
    <w:rsid w:val="005E2581"/>
    <w:rPr>
      <w:rFonts w:cs="Courier New"/>
    </w:rPr>
  </w:style>
  <w:style w:type="character" w:customStyle="1" w:styleId="ListLabel115">
    <w:name w:val="ListLabel 115"/>
    <w:rsid w:val="005E2581"/>
    <w:rPr>
      <w:rFonts w:cs="Courier New"/>
    </w:rPr>
  </w:style>
  <w:style w:type="character" w:customStyle="1" w:styleId="ListLabel116">
    <w:name w:val="ListLabel 116"/>
    <w:rsid w:val="005E2581"/>
    <w:rPr>
      <w:rFonts w:cs="Courier New"/>
    </w:rPr>
  </w:style>
  <w:style w:type="character" w:customStyle="1" w:styleId="ListLabel117">
    <w:name w:val="ListLabel 117"/>
    <w:rsid w:val="005E2581"/>
    <w:rPr>
      <w:rFonts w:cs="Courier New"/>
    </w:rPr>
  </w:style>
  <w:style w:type="character" w:customStyle="1" w:styleId="ListLabel118">
    <w:name w:val="ListLabel 118"/>
    <w:rsid w:val="005E2581"/>
    <w:rPr>
      <w:rFonts w:cs="Courier New"/>
    </w:rPr>
  </w:style>
  <w:style w:type="character" w:customStyle="1" w:styleId="ListLabel119">
    <w:name w:val="ListLabel 119"/>
    <w:rsid w:val="005E2581"/>
    <w:rPr>
      <w:rFonts w:cs="Courier New"/>
    </w:rPr>
  </w:style>
  <w:style w:type="character" w:customStyle="1" w:styleId="ListLabel120">
    <w:name w:val="ListLabel 120"/>
    <w:rsid w:val="005E2581"/>
    <w:rPr>
      <w:rFonts w:cs="Courier New"/>
    </w:rPr>
  </w:style>
  <w:style w:type="character" w:customStyle="1" w:styleId="ListLabel121">
    <w:name w:val="ListLabel 121"/>
    <w:rsid w:val="005E2581"/>
    <w:rPr>
      <w:rFonts w:cs="Times New Roman"/>
    </w:rPr>
  </w:style>
  <w:style w:type="character" w:customStyle="1" w:styleId="ListLabel122">
    <w:name w:val="ListLabel 122"/>
    <w:rsid w:val="005E2581"/>
    <w:rPr>
      <w:sz w:val="24"/>
    </w:rPr>
  </w:style>
  <w:style w:type="character" w:customStyle="1" w:styleId="ListLabel123">
    <w:name w:val="ListLabel 123"/>
    <w:rsid w:val="005E2581"/>
    <w:rPr>
      <w:caps w:val="0"/>
      <w:smallCaps w:val="0"/>
      <w:vanish w:val="0"/>
      <w:color w:val="auto"/>
      <w:sz w:val="16"/>
    </w:rPr>
  </w:style>
  <w:style w:type="character" w:customStyle="1" w:styleId="ListLabel124">
    <w:name w:val="ListLabel 124"/>
    <w:rsid w:val="005E258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125">
    <w:name w:val="ListLabel 125"/>
    <w:rsid w:val="005E2581"/>
    <w:rPr>
      <w:rFonts w:cs="Times New Roman"/>
      <w:b/>
      <w:i w:val="0"/>
      <w:spacing w:val="0"/>
      <w:w w:val="100"/>
      <w:sz w:val="28"/>
      <w:szCs w:val="28"/>
    </w:rPr>
  </w:style>
  <w:style w:type="character" w:customStyle="1" w:styleId="ListLabel126">
    <w:name w:val="ListLabel 126"/>
    <w:rsid w:val="005E2581"/>
    <w:rPr>
      <w:rFonts w:cs="Times New Roman"/>
      <w:b/>
      <w:i w:val="0"/>
      <w:color w:val="auto"/>
      <w:sz w:val="26"/>
    </w:rPr>
  </w:style>
  <w:style w:type="character" w:customStyle="1" w:styleId="ListLabel127">
    <w:name w:val="ListLabel 127"/>
    <w:rsid w:val="005E2581"/>
    <w:rPr>
      <w:rFonts w:cs="Times New Roman"/>
      <w:b/>
      <w:i w:val="0"/>
      <w:color w:val="auto"/>
      <w:spacing w:val="0"/>
      <w:w w:val="100"/>
      <w:sz w:val="24"/>
    </w:rPr>
  </w:style>
  <w:style w:type="character" w:customStyle="1" w:styleId="ListLabel128">
    <w:name w:val="ListLabel 128"/>
    <w:rsid w:val="005E2581"/>
    <w:rPr>
      <w:rFonts w:cs="Courier New"/>
    </w:rPr>
  </w:style>
  <w:style w:type="character" w:customStyle="1" w:styleId="ListLabel129">
    <w:name w:val="ListLabel 129"/>
    <w:rsid w:val="005E2581"/>
    <w:rPr>
      <w:rFonts w:cs="Courier New"/>
    </w:rPr>
  </w:style>
  <w:style w:type="character" w:customStyle="1" w:styleId="ListLabel130">
    <w:name w:val="ListLabel 130"/>
    <w:rsid w:val="005E2581"/>
    <w:rPr>
      <w:rFonts w:cs="Courier New"/>
    </w:rPr>
  </w:style>
  <w:style w:type="character" w:customStyle="1" w:styleId="ListLabel131">
    <w:name w:val="ListLabel 131"/>
    <w:rsid w:val="005E2581"/>
    <w:rPr>
      <w:rFonts w:cs="Courier New"/>
    </w:rPr>
  </w:style>
  <w:style w:type="character" w:customStyle="1" w:styleId="ListLabel132">
    <w:name w:val="ListLabel 132"/>
    <w:rsid w:val="005E2581"/>
    <w:rPr>
      <w:rFonts w:cs="Courier New"/>
    </w:rPr>
  </w:style>
  <w:style w:type="character" w:customStyle="1" w:styleId="ListLabel133">
    <w:name w:val="ListLabel 133"/>
    <w:rsid w:val="005E2581"/>
    <w:rPr>
      <w:rFonts w:cs="Courier New"/>
    </w:rPr>
  </w:style>
  <w:style w:type="character" w:customStyle="1" w:styleId="ListLabel134">
    <w:name w:val="ListLabel 134"/>
    <w:rsid w:val="005E2581"/>
    <w:rPr>
      <w:rFonts w:cs="Courier New"/>
    </w:rPr>
  </w:style>
  <w:style w:type="character" w:customStyle="1" w:styleId="ListLabel135">
    <w:name w:val="ListLabel 135"/>
    <w:rsid w:val="005E2581"/>
    <w:rPr>
      <w:rFonts w:cs="Courier New"/>
    </w:rPr>
  </w:style>
  <w:style w:type="character" w:customStyle="1" w:styleId="ListLabel136">
    <w:name w:val="ListLabel 136"/>
    <w:rsid w:val="005E2581"/>
    <w:rPr>
      <w:rFonts w:cs="Courier New"/>
    </w:rPr>
  </w:style>
  <w:style w:type="character" w:customStyle="1" w:styleId="ListLabel137">
    <w:name w:val="ListLabel 137"/>
    <w:rsid w:val="005E2581"/>
    <w:rPr>
      <w:rFonts w:eastAsia="Times New Roman" w:cs="Times New Roman"/>
      <w:sz w:val="28"/>
    </w:rPr>
  </w:style>
  <w:style w:type="character" w:customStyle="1" w:styleId="ListLabel138">
    <w:name w:val="ListLabel 138"/>
    <w:rsid w:val="005E2581"/>
    <w:rPr>
      <w:rFonts w:cs="Times New Roman"/>
      <w:b/>
    </w:rPr>
  </w:style>
  <w:style w:type="character" w:customStyle="1" w:styleId="ListLabel139">
    <w:name w:val="ListLabel 139"/>
    <w:rsid w:val="005E2581"/>
    <w:rPr>
      <w:rFonts w:cs="Times New Roman"/>
    </w:rPr>
  </w:style>
  <w:style w:type="character" w:customStyle="1" w:styleId="ListLabel140">
    <w:name w:val="ListLabel 140"/>
    <w:rsid w:val="005E2581"/>
    <w:rPr>
      <w:rFonts w:cs="Times New Roman"/>
    </w:rPr>
  </w:style>
  <w:style w:type="character" w:customStyle="1" w:styleId="ListLabel141">
    <w:name w:val="ListLabel 141"/>
    <w:rsid w:val="005E2581"/>
    <w:rPr>
      <w:rFonts w:cs="Times New Roman"/>
    </w:rPr>
  </w:style>
  <w:style w:type="character" w:customStyle="1" w:styleId="ListLabel142">
    <w:name w:val="ListLabel 142"/>
    <w:rsid w:val="005E2581"/>
    <w:rPr>
      <w:rFonts w:cs="Times New Roman"/>
    </w:rPr>
  </w:style>
  <w:style w:type="character" w:customStyle="1" w:styleId="ListLabel143">
    <w:name w:val="ListLabel 143"/>
    <w:rsid w:val="005E2581"/>
    <w:rPr>
      <w:rFonts w:cs="Times New Roman"/>
    </w:rPr>
  </w:style>
  <w:style w:type="character" w:customStyle="1" w:styleId="ListLabel144">
    <w:name w:val="ListLabel 144"/>
    <w:rsid w:val="005E2581"/>
    <w:rPr>
      <w:rFonts w:cs="Times New Roman"/>
    </w:rPr>
  </w:style>
  <w:style w:type="character" w:customStyle="1" w:styleId="ListLabel145">
    <w:name w:val="ListLabel 145"/>
    <w:rsid w:val="005E2581"/>
    <w:rPr>
      <w:rFonts w:cs="Times New Roman"/>
    </w:rPr>
  </w:style>
  <w:style w:type="character" w:customStyle="1" w:styleId="ListLabel146">
    <w:name w:val="ListLabel 146"/>
    <w:rsid w:val="005E2581"/>
    <w:rPr>
      <w:rFonts w:cs="Times New Roman"/>
    </w:rPr>
  </w:style>
  <w:style w:type="character" w:customStyle="1" w:styleId="ListLabel147">
    <w:name w:val="ListLabel 147"/>
    <w:rsid w:val="005E2581"/>
    <w:rPr>
      <w:rFonts w:cs="Courier New"/>
    </w:rPr>
  </w:style>
  <w:style w:type="character" w:customStyle="1" w:styleId="ListLabel148">
    <w:name w:val="ListLabel 148"/>
    <w:rsid w:val="005E2581"/>
    <w:rPr>
      <w:rFonts w:cs="Courier New"/>
    </w:rPr>
  </w:style>
  <w:style w:type="character" w:customStyle="1" w:styleId="ListLabel149">
    <w:name w:val="ListLabel 149"/>
    <w:rsid w:val="005E2581"/>
    <w:rPr>
      <w:rFonts w:cs="Courier New"/>
    </w:rPr>
  </w:style>
  <w:style w:type="character" w:customStyle="1" w:styleId="ListLabel150">
    <w:name w:val="ListLabel 150"/>
    <w:rsid w:val="005E2581"/>
    <w:rPr>
      <w:rFonts w:cs="Courier New"/>
    </w:rPr>
  </w:style>
  <w:style w:type="character" w:customStyle="1" w:styleId="ListLabel151">
    <w:name w:val="ListLabel 151"/>
    <w:rsid w:val="005E2581"/>
    <w:rPr>
      <w:rFonts w:cs="Courier New"/>
    </w:rPr>
  </w:style>
  <w:style w:type="character" w:customStyle="1" w:styleId="ListLabel152">
    <w:name w:val="ListLabel 152"/>
    <w:rsid w:val="005E2581"/>
    <w:rPr>
      <w:rFonts w:cs="Courier New"/>
    </w:rPr>
  </w:style>
  <w:style w:type="character" w:customStyle="1" w:styleId="ListLabel153">
    <w:name w:val="ListLabel 153"/>
    <w:rsid w:val="005E2581"/>
    <w:rPr>
      <w:rFonts w:cs="Courier New"/>
    </w:rPr>
  </w:style>
  <w:style w:type="character" w:customStyle="1" w:styleId="ListLabel154">
    <w:name w:val="ListLabel 154"/>
    <w:rsid w:val="005E2581"/>
    <w:rPr>
      <w:rFonts w:cs="Courier New"/>
    </w:rPr>
  </w:style>
  <w:style w:type="character" w:customStyle="1" w:styleId="ListLabel155">
    <w:name w:val="ListLabel 155"/>
    <w:rsid w:val="005E2581"/>
    <w:rPr>
      <w:rFonts w:cs="Courier New"/>
    </w:rPr>
  </w:style>
  <w:style w:type="character" w:customStyle="1" w:styleId="ListLabel156">
    <w:name w:val="ListLabel 156"/>
    <w:rsid w:val="005E2581"/>
    <w:rPr>
      <w:rFonts w:cs="Courier New"/>
    </w:rPr>
  </w:style>
  <w:style w:type="character" w:customStyle="1" w:styleId="ListLabel157">
    <w:name w:val="ListLabel 157"/>
    <w:rsid w:val="005E2581"/>
    <w:rPr>
      <w:rFonts w:cs="Courier New"/>
    </w:rPr>
  </w:style>
  <w:style w:type="character" w:customStyle="1" w:styleId="ListLabel158">
    <w:name w:val="ListLabel 158"/>
    <w:rsid w:val="005E2581"/>
    <w:rPr>
      <w:rFonts w:cs="Courier New"/>
    </w:rPr>
  </w:style>
  <w:style w:type="character" w:customStyle="1" w:styleId="ListLabel159">
    <w:name w:val="ListLabel 159"/>
    <w:rsid w:val="005E2581"/>
    <w:rPr>
      <w:rFonts w:cs="Courier New"/>
    </w:rPr>
  </w:style>
  <w:style w:type="character" w:customStyle="1" w:styleId="ListLabel160">
    <w:name w:val="ListLabel 160"/>
    <w:rsid w:val="005E2581"/>
    <w:rPr>
      <w:rFonts w:cs="Courier New"/>
    </w:rPr>
  </w:style>
  <w:style w:type="character" w:customStyle="1" w:styleId="ListLabel161">
    <w:name w:val="ListLabel 161"/>
    <w:rsid w:val="005E2581"/>
    <w:rPr>
      <w:rFonts w:cs="Courier New"/>
    </w:rPr>
  </w:style>
  <w:style w:type="character" w:customStyle="1" w:styleId="ListLabel162">
    <w:name w:val="ListLabel 162"/>
    <w:rsid w:val="005E2581"/>
    <w:rPr>
      <w:rFonts w:cs="Courier New"/>
    </w:rPr>
  </w:style>
  <w:style w:type="character" w:customStyle="1" w:styleId="ListLabel163">
    <w:name w:val="ListLabel 163"/>
    <w:rsid w:val="005E2581"/>
    <w:rPr>
      <w:rFonts w:cs="Courier New"/>
    </w:rPr>
  </w:style>
  <w:style w:type="character" w:customStyle="1" w:styleId="ListLabel164">
    <w:name w:val="ListLabel 164"/>
    <w:rsid w:val="005E2581"/>
    <w:rPr>
      <w:rFonts w:cs="Courier New"/>
    </w:rPr>
  </w:style>
  <w:style w:type="character" w:customStyle="1" w:styleId="ListLabel165">
    <w:name w:val="ListLabel 165"/>
    <w:rsid w:val="005E2581"/>
    <w:rPr>
      <w:rFonts w:cs="Courier New"/>
    </w:rPr>
  </w:style>
  <w:style w:type="character" w:customStyle="1" w:styleId="ListLabel166">
    <w:name w:val="ListLabel 166"/>
    <w:rsid w:val="005E2581"/>
    <w:rPr>
      <w:rFonts w:cs="Courier New"/>
    </w:rPr>
  </w:style>
  <w:style w:type="character" w:customStyle="1" w:styleId="ListLabel167">
    <w:name w:val="ListLabel 167"/>
    <w:rsid w:val="005E2581"/>
    <w:rPr>
      <w:rFonts w:cs="Courier New"/>
    </w:rPr>
  </w:style>
  <w:style w:type="character" w:customStyle="1" w:styleId="ListLabel168">
    <w:name w:val="ListLabel 168"/>
    <w:rsid w:val="005E2581"/>
    <w:rPr>
      <w:rFonts w:cs="Times New Roman"/>
      <w:b/>
      <w:color w:val="auto"/>
      <w:sz w:val="28"/>
      <w:u w:val="none"/>
    </w:rPr>
  </w:style>
  <w:style w:type="character" w:customStyle="1" w:styleId="ListLabel169">
    <w:name w:val="ListLabel 169"/>
    <w:rsid w:val="005E2581"/>
    <w:rPr>
      <w:rFonts w:ascii="Times New Roman" w:hAnsi="Times New Roman" w:cs="Times New Roman"/>
      <w:sz w:val="28"/>
    </w:rPr>
  </w:style>
  <w:style w:type="character" w:customStyle="1" w:styleId="ListLabel170">
    <w:name w:val="ListLabel 170"/>
    <w:rsid w:val="005E2581"/>
    <w:rPr>
      <w:rFonts w:cs="Courier New"/>
    </w:rPr>
  </w:style>
  <w:style w:type="character" w:customStyle="1" w:styleId="ListLabel171">
    <w:name w:val="ListLabel 171"/>
    <w:rsid w:val="005E2581"/>
    <w:rPr>
      <w:rFonts w:cs="Courier New"/>
    </w:rPr>
  </w:style>
  <w:style w:type="character" w:customStyle="1" w:styleId="ListLabel172">
    <w:name w:val="ListLabel 172"/>
    <w:rsid w:val="005E2581"/>
    <w:rPr>
      <w:rFonts w:cs="Courier New"/>
    </w:rPr>
  </w:style>
  <w:style w:type="character" w:customStyle="1" w:styleId="ListLabel173">
    <w:name w:val="ListLabel 173"/>
    <w:rsid w:val="005E2581"/>
    <w:rPr>
      <w:rFonts w:cs="Courier New"/>
    </w:rPr>
  </w:style>
  <w:style w:type="character" w:customStyle="1" w:styleId="ListLabel174">
    <w:name w:val="ListLabel 174"/>
    <w:rsid w:val="005E2581"/>
    <w:rPr>
      <w:rFonts w:cs="Courier New"/>
    </w:rPr>
  </w:style>
  <w:style w:type="character" w:customStyle="1" w:styleId="ListLabel175">
    <w:name w:val="ListLabel 175"/>
    <w:rsid w:val="005E2581"/>
    <w:rPr>
      <w:rFonts w:cs="Courier New"/>
    </w:rPr>
  </w:style>
  <w:style w:type="character" w:customStyle="1" w:styleId="ListLabel176">
    <w:name w:val="ListLabel 176"/>
    <w:rsid w:val="005E2581"/>
    <w:rPr>
      <w:rFonts w:eastAsia="Times New Roman" w:cs="Times New Roman"/>
    </w:rPr>
  </w:style>
  <w:style w:type="character" w:customStyle="1" w:styleId="ListLabel177">
    <w:name w:val="ListLabel 177"/>
    <w:rsid w:val="005E2581"/>
    <w:rPr>
      <w:rFonts w:cs="Courier New"/>
    </w:rPr>
  </w:style>
  <w:style w:type="character" w:customStyle="1" w:styleId="ListLabel178">
    <w:name w:val="ListLabel 178"/>
    <w:rsid w:val="005E2581"/>
    <w:rPr>
      <w:rFonts w:cs="Courier New"/>
    </w:rPr>
  </w:style>
  <w:style w:type="character" w:customStyle="1" w:styleId="ListLabel179">
    <w:name w:val="ListLabel 179"/>
    <w:rsid w:val="005E2581"/>
    <w:rPr>
      <w:rFonts w:cs="Courier New"/>
    </w:rPr>
  </w:style>
  <w:style w:type="character" w:customStyle="1" w:styleId="ListLabel180">
    <w:name w:val="ListLabel 180"/>
    <w:rsid w:val="005E2581"/>
    <w:rPr>
      <w:rFonts w:cs="Courier New"/>
    </w:rPr>
  </w:style>
  <w:style w:type="character" w:customStyle="1" w:styleId="ListLabel181">
    <w:name w:val="ListLabel 181"/>
    <w:rsid w:val="005E2581"/>
    <w:rPr>
      <w:rFonts w:cs="Courier New"/>
    </w:rPr>
  </w:style>
  <w:style w:type="character" w:customStyle="1" w:styleId="ListLabel182">
    <w:name w:val="ListLabel 182"/>
    <w:rsid w:val="005E2581"/>
    <w:rPr>
      <w:rFonts w:cs="Courier New"/>
    </w:rPr>
  </w:style>
  <w:style w:type="character" w:customStyle="1" w:styleId="ListLabel183">
    <w:name w:val="ListLabel 183"/>
    <w:rsid w:val="005E2581"/>
    <w:rPr>
      <w:rFonts w:cs="Courier New"/>
    </w:rPr>
  </w:style>
  <w:style w:type="character" w:customStyle="1" w:styleId="ListLabel184">
    <w:name w:val="ListLabel 184"/>
    <w:rsid w:val="005E2581"/>
    <w:rPr>
      <w:rFonts w:cs="Courier New"/>
    </w:rPr>
  </w:style>
  <w:style w:type="character" w:customStyle="1" w:styleId="ListLabel185">
    <w:name w:val="ListLabel 185"/>
    <w:rsid w:val="005E2581"/>
    <w:rPr>
      <w:rFonts w:cs="Courier New"/>
    </w:rPr>
  </w:style>
  <w:style w:type="character" w:customStyle="1" w:styleId="ListLabel186">
    <w:name w:val="ListLabel 186"/>
    <w:rsid w:val="005E2581"/>
    <w:rPr>
      <w:rFonts w:cs="Courier New"/>
    </w:rPr>
  </w:style>
  <w:style w:type="character" w:customStyle="1" w:styleId="ListLabel187">
    <w:name w:val="ListLabel 187"/>
    <w:rsid w:val="005E2581"/>
    <w:rPr>
      <w:rFonts w:cs="Courier New"/>
    </w:rPr>
  </w:style>
  <w:style w:type="character" w:customStyle="1" w:styleId="ListLabel188">
    <w:name w:val="ListLabel 188"/>
    <w:rsid w:val="005E2581"/>
    <w:rPr>
      <w:rFonts w:cs="Courier New"/>
    </w:rPr>
  </w:style>
  <w:style w:type="character" w:customStyle="1" w:styleId="ListLabel189">
    <w:name w:val="ListLabel 189"/>
    <w:rsid w:val="005E2581"/>
    <w:rPr>
      <w:rFonts w:cs="Courier New"/>
    </w:rPr>
  </w:style>
  <w:style w:type="character" w:customStyle="1" w:styleId="ListLabel190">
    <w:name w:val="ListLabel 190"/>
    <w:rsid w:val="005E2581"/>
    <w:rPr>
      <w:rFonts w:cs="Courier New"/>
    </w:rPr>
  </w:style>
  <w:style w:type="character" w:customStyle="1" w:styleId="ListLabel191">
    <w:name w:val="ListLabel 191"/>
    <w:rsid w:val="005E2581"/>
    <w:rPr>
      <w:rFonts w:cs="Courier New"/>
    </w:rPr>
  </w:style>
  <w:style w:type="character" w:customStyle="1" w:styleId="ListLabel192">
    <w:name w:val="ListLabel 192"/>
    <w:rsid w:val="005E2581"/>
    <w:rPr>
      <w:rFonts w:ascii="Times New Roman" w:eastAsia="Calibri" w:hAnsi="Times New Roman" w:cs="Times New Roman"/>
      <w:sz w:val="28"/>
    </w:rPr>
  </w:style>
  <w:style w:type="character" w:customStyle="1" w:styleId="ListLabel193">
    <w:name w:val="ListLabel 193"/>
    <w:rsid w:val="005E2581"/>
    <w:rPr>
      <w:rFonts w:cs="Courier New"/>
    </w:rPr>
  </w:style>
  <w:style w:type="character" w:customStyle="1" w:styleId="ListLabel194">
    <w:name w:val="ListLabel 194"/>
    <w:rsid w:val="005E2581"/>
    <w:rPr>
      <w:rFonts w:cs="Courier New"/>
    </w:rPr>
  </w:style>
  <w:style w:type="character" w:customStyle="1" w:styleId="ListLabel195">
    <w:name w:val="ListLabel 195"/>
    <w:rsid w:val="005E2581"/>
    <w:rPr>
      <w:rFonts w:cs="Courier New"/>
    </w:rPr>
  </w:style>
  <w:style w:type="character" w:customStyle="1" w:styleId="ListLabel196">
    <w:name w:val="ListLabel 196"/>
    <w:rsid w:val="005E2581"/>
    <w:rPr>
      <w:rFonts w:cs="Courier New"/>
    </w:rPr>
  </w:style>
  <w:style w:type="character" w:customStyle="1" w:styleId="ListLabel197">
    <w:name w:val="ListLabel 197"/>
    <w:rsid w:val="005E2581"/>
    <w:rPr>
      <w:rFonts w:cs="Courier New"/>
    </w:rPr>
  </w:style>
  <w:style w:type="character" w:customStyle="1" w:styleId="ListLabel198">
    <w:name w:val="ListLabel 198"/>
    <w:rsid w:val="005E2581"/>
    <w:rPr>
      <w:rFonts w:cs="Courier New"/>
    </w:rPr>
  </w:style>
  <w:style w:type="character" w:customStyle="1" w:styleId="ListLabel199">
    <w:name w:val="ListLabel 199"/>
    <w:rsid w:val="005E2581"/>
    <w:rPr>
      <w:rFonts w:cs="Courier New"/>
    </w:rPr>
  </w:style>
  <w:style w:type="character" w:customStyle="1" w:styleId="ListLabel200">
    <w:name w:val="ListLabel 200"/>
    <w:rsid w:val="005E2581"/>
    <w:rPr>
      <w:rFonts w:cs="Courier New"/>
    </w:rPr>
  </w:style>
  <w:style w:type="character" w:customStyle="1" w:styleId="ListLabel201">
    <w:name w:val="ListLabel 201"/>
    <w:rsid w:val="005E2581"/>
    <w:rPr>
      <w:rFonts w:cs="Courier New"/>
    </w:rPr>
  </w:style>
  <w:style w:type="character" w:customStyle="1" w:styleId="ListLabel202">
    <w:name w:val="ListLabel 202"/>
    <w:rsid w:val="005E2581"/>
    <w:rPr>
      <w:rFonts w:cs="Courier New"/>
    </w:rPr>
  </w:style>
  <w:style w:type="character" w:customStyle="1" w:styleId="ListLabel203">
    <w:name w:val="ListLabel 203"/>
    <w:rsid w:val="005E2581"/>
    <w:rPr>
      <w:rFonts w:cs="Courier New"/>
    </w:rPr>
  </w:style>
  <w:style w:type="character" w:customStyle="1" w:styleId="ListLabel204">
    <w:name w:val="ListLabel 204"/>
    <w:rsid w:val="005E2581"/>
    <w:rPr>
      <w:rFonts w:cs="Courier New"/>
    </w:rPr>
  </w:style>
  <w:style w:type="character" w:customStyle="1" w:styleId="ListLabel205">
    <w:name w:val="ListLabel 205"/>
    <w:rsid w:val="005E2581"/>
    <w:rPr>
      <w:b/>
      <w:color w:val="auto"/>
    </w:rPr>
  </w:style>
  <w:style w:type="character" w:customStyle="1" w:styleId="ListLabel206">
    <w:name w:val="ListLabel 206"/>
    <w:rsid w:val="005E2581"/>
    <w:rPr>
      <w:b/>
      <w:color w:val="auto"/>
    </w:rPr>
  </w:style>
  <w:style w:type="character" w:customStyle="1" w:styleId="ListLabel207">
    <w:name w:val="ListLabel 207"/>
    <w:rsid w:val="005E2581"/>
    <w:rPr>
      <w:b/>
      <w:color w:val="auto"/>
    </w:rPr>
  </w:style>
  <w:style w:type="character" w:customStyle="1" w:styleId="ListLabel208">
    <w:name w:val="ListLabel 208"/>
    <w:rsid w:val="005E2581"/>
    <w:rPr>
      <w:b/>
      <w:color w:val="auto"/>
    </w:rPr>
  </w:style>
  <w:style w:type="character" w:customStyle="1" w:styleId="ListLabel209">
    <w:name w:val="ListLabel 209"/>
    <w:rsid w:val="005E2581"/>
    <w:rPr>
      <w:b/>
      <w:color w:val="auto"/>
    </w:rPr>
  </w:style>
  <w:style w:type="character" w:customStyle="1" w:styleId="ListLabel211">
    <w:name w:val="ListLabel 211"/>
    <w:rsid w:val="005E2581"/>
  </w:style>
  <w:style w:type="character" w:customStyle="1" w:styleId="ListLabel740">
    <w:name w:val="ListLabel 740"/>
    <w:rsid w:val="005E2581"/>
    <w:rPr>
      <w:highlight w:val="white"/>
    </w:rPr>
  </w:style>
  <w:style w:type="character" w:customStyle="1" w:styleId="ListLabel741">
    <w:name w:val="ListLabel 741"/>
    <w:rsid w:val="005E2581"/>
  </w:style>
  <w:style w:type="character" w:customStyle="1" w:styleId="ListLabel742">
    <w:name w:val="ListLabel 742"/>
    <w:rsid w:val="005E2581"/>
    <w:rPr>
      <w:rFonts w:cs="Courier New"/>
      <w:sz w:val="24"/>
    </w:rPr>
  </w:style>
  <w:style w:type="character" w:customStyle="1" w:styleId="ListLabel743">
    <w:name w:val="ListLabel 743"/>
    <w:rsid w:val="005E2581"/>
    <w:rPr>
      <w:rFonts w:cs="Times New Roman"/>
      <w:sz w:val="24"/>
    </w:rPr>
  </w:style>
  <w:style w:type="character" w:customStyle="1" w:styleId="ListLabel744">
    <w:name w:val="ListLabel 744"/>
    <w:rsid w:val="005E2581"/>
    <w:rPr>
      <w:rFonts w:cs="Symbol"/>
    </w:rPr>
  </w:style>
  <w:style w:type="character" w:customStyle="1" w:styleId="ListLabel745">
    <w:name w:val="ListLabel 745"/>
    <w:rsid w:val="005E2581"/>
    <w:rPr>
      <w:rFonts w:cs="Courier New"/>
    </w:rPr>
  </w:style>
  <w:style w:type="character" w:customStyle="1" w:styleId="ListLabel746">
    <w:name w:val="ListLabel 746"/>
    <w:rsid w:val="005E2581"/>
    <w:rPr>
      <w:rFonts w:cs="Wingdings"/>
    </w:rPr>
  </w:style>
  <w:style w:type="character" w:customStyle="1" w:styleId="ListLabel747">
    <w:name w:val="ListLabel 747"/>
    <w:rsid w:val="005E2581"/>
    <w:rPr>
      <w:rFonts w:cs="Symbol"/>
    </w:rPr>
  </w:style>
  <w:style w:type="character" w:customStyle="1" w:styleId="ListLabel748">
    <w:name w:val="ListLabel 748"/>
    <w:rsid w:val="005E2581"/>
    <w:rPr>
      <w:rFonts w:cs="Courier New"/>
    </w:rPr>
  </w:style>
  <w:style w:type="character" w:customStyle="1" w:styleId="ListLabel749">
    <w:name w:val="ListLabel 749"/>
    <w:rsid w:val="005E2581"/>
    <w:rPr>
      <w:rFonts w:cs="Wingdings"/>
    </w:rPr>
  </w:style>
  <w:style w:type="character" w:customStyle="1" w:styleId="ListLabel750">
    <w:name w:val="ListLabel 750"/>
    <w:rsid w:val="005E2581"/>
    <w:rPr>
      <w:rFonts w:cs="Symbol"/>
    </w:rPr>
  </w:style>
  <w:style w:type="character" w:customStyle="1" w:styleId="ListLabel751">
    <w:name w:val="ListLabel 751"/>
    <w:rsid w:val="005E2581"/>
    <w:rPr>
      <w:rFonts w:cs="Courier New"/>
    </w:rPr>
  </w:style>
  <w:style w:type="character" w:customStyle="1" w:styleId="ListLabel752">
    <w:name w:val="ListLabel 752"/>
    <w:rsid w:val="005E2581"/>
    <w:rPr>
      <w:rFonts w:cs="Wingdings"/>
    </w:rPr>
  </w:style>
  <w:style w:type="character" w:customStyle="1" w:styleId="ListLabel753">
    <w:name w:val="ListLabel 753"/>
    <w:rsid w:val="005E2581"/>
    <w:rPr>
      <w:b w:val="0"/>
      <w:color w:val="auto"/>
    </w:rPr>
  </w:style>
  <w:style w:type="character" w:customStyle="1" w:styleId="ListLabel754">
    <w:name w:val="ListLabel 754"/>
    <w:rsid w:val="005E2581"/>
    <w:rPr>
      <w:rFonts w:cs="Symbol"/>
      <w:sz w:val="28"/>
      <w:szCs w:val="28"/>
    </w:rPr>
  </w:style>
  <w:style w:type="character" w:customStyle="1" w:styleId="ListLabel755">
    <w:name w:val="ListLabel 755"/>
    <w:rsid w:val="005E2581"/>
    <w:rPr>
      <w:rFonts w:cs="Times New Roman"/>
      <w:b w:val="0"/>
      <w:i w:val="0"/>
      <w:sz w:val="28"/>
    </w:rPr>
  </w:style>
  <w:style w:type="character" w:customStyle="1" w:styleId="ListLabel756">
    <w:name w:val="ListLabel 756"/>
    <w:rsid w:val="005E2581"/>
    <w:rPr>
      <w:rFonts w:cs="Courier New"/>
    </w:rPr>
  </w:style>
  <w:style w:type="character" w:customStyle="1" w:styleId="ListLabel757">
    <w:name w:val="ListLabel 757"/>
    <w:rsid w:val="005E2581"/>
    <w:rPr>
      <w:rFonts w:cs="Wingdings"/>
    </w:rPr>
  </w:style>
  <w:style w:type="character" w:customStyle="1" w:styleId="ListLabel758">
    <w:name w:val="ListLabel 758"/>
    <w:rsid w:val="005E2581"/>
    <w:rPr>
      <w:rFonts w:cs="Symbol"/>
    </w:rPr>
  </w:style>
  <w:style w:type="character" w:customStyle="1" w:styleId="ListLabel759">
    <w:name w:val="ListLabel 759"/>
    <w:rsid w:val="005E2581"/>
    <w:rPr>
      <w:rFonts w:cs="Courier New"/>
    </w:rPr>
  </w:style>
  <w:style w:type="character" w:customStyle="1" w:styleId="ListLabel760">
    <w:name w:val="ListLabel 760"/>
    <w:rsid w:val="005E2581"/>
    <w:rPr>
      <w:rFonts w:cs="Wingdings"/>
    </w:rPr>
  </w:style>
  <w:style w:type="character" w:customStyle="1" w:styleId="ListLabel761">
    <w:name w:val="ListLabel 761"/>
    <w:rsid w:val="005E2581"/>
    <w:rPr>
      <w:rFonts w:cs="Symbol"/>
    </w:rPr>
  </w:style>
  <w:style w:type="character" w:customStyle="1" w:styleId="ListLabel762">
    <w:name w:val="ListLabel 762"/>
    <w:rsid w:val="005E2581"/>
    <w:rPr>
      <w:rFonts w:cs="Courier New"/>
    </w:rPr>
  </w:style>
  <w:style w:type="character" w:customStyle="1" w:styleId="ListLabel763">
    <w:name w:val="ListLabel 763"/>
    <w:rsid w:val="005E2581"/>
    <w:rPr>
      <w:rFonts w:cs="Wingdings"/>
    </w:rPr>
  </w:style>
  <w:style w:type="character" w:customStyle="1" w:styleId="ListLabel764">
    <w:name w:val="ListLabel 764"/>
    <w:rsid w:val="005E2581"/>
    <w:rPr>
      <w:rFonts w:cs="Symbol"/>
    </w:rPr>
  </w:style>
  <w:style w:type="character" w:customStyle="1" w:styleId="ListLabel765">
    <w:name w:val="ListLabel 765"/>
    <w:rsid w:val="005E2581"/>
    <w:rPr>
      <w:rFonts w:cs="Courier New"/>
    </w:rPr>
  </w:style>
  <w:style w:type="character" w:customStyle="1" w:styleId="ListLabel766">
    <w:name w:val="ListLabel 766"/>
    <w:rsid w:val="005E2581"/>
    <w:rPr>
      <w:rFonts w:cs="Wingdings"/>
    </w:rPr>
  </w:style>
  <w:style w:type="character" w:customStyle="1" w:styleId="ListLabel767">
    <w:name w:val="ListLabel 767"/>
    <w:rsid w:val="005E2581"/>
    <w:rPr>
      <w:rFonts w:cs="Symbol"/>
    </w:rPr>
  </w:style>
  <w:style w:type="character" w:customStyle="1" w:styleId="ListLabel768">
    <w:name w:val="ListLabel 768"/>
    <w:rsid w:val="005E2581"/>
    <w:rPr>
      <w:rFonts w:cs="Courier New"/>
    </w:rPr>
  </w:style>
  <w:style w:type="character" w:customStyle="1" w:styleId="ListLabel769">
    <w:name w:val="ListLabel 769"/>
    <w:rsid w:val="005E2581"/>
    <w:rPr>
      <w:rFonts w:cs="Wingdings"/>
    </w:rPr>
  </w:style>
  <w:style w:type="character" w:customStyle="1" w:styleId="ListLabel770">
    <w:name w:val="ListLabel 770"/>
    <w:rsid w:val="005E2581"/>
    <w:rPr>
      <w:rFonts w:cs="Symbol"/>
    </w:rPr>
  </w:style>
  <w:style w:type="character" w:customStyle="1" w:styleId="ListLabel771">
    <w:name w:val="ListLabel 771"/>
    <w:rsid w:val="005E2581"/>
    <w:rPr>
      <w:rFonts w:cs="Courier New"/>
    </w:rPr>
  </w:style>
  <w:style w:type="character" w:customStyle="1" w:styleId="ListLabel772">
    <w:name w:val="ListLabel 772"/>
    <w:rsid w:val="005E2581"/>
    <w:rPr>
      <w:rFonts w:cs="Wingdings"/>
    </w:rPr>
  </w:style>
  <w:style w:type="character" w:customStyle="1" w:styleId="ListLabel773">
    <w:name w:val="ListLabel 773"/>
    <w:rsid w:val="005E2581"/>
    <w:rPr>
      <w:rFonts w:ascii="Times New Roman" w:hAnsi="Times New Roman" w:cs="Symbol"/>
      <w:b/>
    </w:rPr>
  </w:style>
  <w:style w:type="character" w:customStyle="1" w:styleId="ListLabel774">
    <w:name w:val="ListLabel 774"/>
    <w:rsid w:val="005E2581"/>
    <w:rPr>
      <w:rFonts w:cs="Courier New"/>
    </w:rPr>
  </w:style>
  <w:style w:type="character" w:customStyle="1" w:styleId="ListLabel775">
    <w:name w:val="ListLabel 775"/>
    <w:rsid w:val="005E2581"/>
    <w:rPr>
      <w:rFonts w:cs="Wingdings"/>
    </w:rPr>
  </w:style>
  <w:style w:type="character" w:customStyle="1" w:styleId="ListLabel776">
    <w:name w:val="ListLabel 776"/>
    <w:rsid w:val="005E2581"/>
    <w:rPr>
      <w:rFonts w:cs="Symbol"/>
    </w:rPr>
  </w:style>
  <w:style w:type="character" w:customStyle="1" w:styleId="ListLabel777">
    <w:name w:val="ListLabel 777"/>
    <w:rsid w:val="005E2581"/>
    <w:rPr>
      <w:rFonts w:cs="Courier New"/>
    </w:rPr>
  </w:style>
  <w:style w:type="character" w:customStyle="1" w:styleId="ListLabel778">
    <w:name w:val="ListLabel 778"/>
    <w:rsid w:val="005E2581"/>
    <w:rPr>
      <w:rFonts w:cs="Wingdings"/>
    </w:rPr>
  </w:style>
  <w:style w:type="character" w:customStyle="1" w:styleId="ListLabel779">
    <w:name w:val="ListLabel 779"/>
    <w:rsid w:val="005E2581"/>
    <w:rPr>
      <w:rFonts w:cs="Symbol"/>
    </w:rPr>
  </w:style>
  <w:style w:type="character" w:customStyle="1" w:styleId="ListLabel780">
    <w:name w:val="ListLabel 780"/>
    <w:rsid w:val="005E2581"/>
    <w:rPr>
      <w:rFonts w:cs="Courier New"/>
    </w:rPr>
  </w:style>
  <w:style w:type="character" w:customStyle="1" w:styleId="ListLabel781">
    <w:name w:val="ListLabel 781"/>
    <w:rsid w:val="005E2581"/>
    <w:rPr>
      <w:rFonts w:cs="Wingdings"/>
    </w:rPr>
  </w:style>
  <w:style w:type="character" w:customStyle="1" w:styleId="ListLabel782">
    <w:name w:val="ListLabel 782"/>
    <w:rsid w:val="005E2581"/>
    <w:rPr>
      <w:rFonts w:ascii="Times New Roman" w:hAnsi="Times New Roman" w:cs="Symbol"/>
      <w:b/>
      <w:sz w:val="22"/>
    </w:rPr>
  </w:style>
  <w:style w:type="character" w:customStyle="1" w:styleId="ListLabel783">
    <w:name w:val="ListLabel 783"/>
    <w:rsid w:val="005E2581"/>
    <w:rPr>
      <w:rFonts w:cs="Courier New"/>
    </w:rPr>
  </w:style>
  <w:style w:type="character" w:customStyle="1" w:styleId="ListLabel784">
    <w:name w:val="ListLabel 784"/>
    <w:rsid w:val="005E2581"/>
    <w:rPr>
      <w:rFonts w:cs="Wingdings"/>
    </w:rPr>
  </w:style>
  <w:style w:type="character" w:customStyle="1" w:styleId="ListLabel785">
    <w:name w:val="ListLabel 785"/>
    <w:rsid w:val="005E2581"/>
    <w:rPr>
      <w:rFonts w:cs="Symbol"/>
    </w:rPr>
  </w:style>
  <w:style w:type="character" w:customStyle="1" w:styleId="ListLabel786">
    <w:name w:val="ListLabel 786"/>
    <w:rsid w:val="005E2581"/>
    <w:rPr>
      <w:rFonts w:cs="Courier New"/>
    </w:rPr>
  </w:style>
  <w:style w:type="character" w:customStyle="1" w:styleId="ListLabel787">
    <w:name w:val="ListLabel 787"/>
    <w:rsid w:val="005E2581"/>
    <w:rPr>
      <w:rFonts w:cs="Wingdings"/>
    </w:rPr>
  </w:style>
  <w:style w:type="character" w:customStyle="1" w:styleId="ListLabel788">
    <w:name w:val="ListLabel 788"/>
    <w:rsid w:val="005E2581"/>
    <w:rPr>
      <w:rFonts w:cs="Symbol"/>
    </w:rPr>
  </w:style>
  <w:style w:type="character" w:customStyle="1" w:styleId="ListLabel789">
    <w:name w:val="ListLabel 789"/>
    <w:rsid w:val="005E2581"/>
    <w:rPr>
      <w:rFonts w:cs="Courier New"/>
    </w:rPr>
  </w:style>
  <w:style w:type="character" w:customStyle="1" w:styleId="ListLabel790">
    <w:name w:val="ListLabel 790"/>
    <w:rsid w:val="005E2581"/>
    <w:rPr>
      <w:rFonts w:cs="Wingdings"/>
    </w:rPr>
  </w:style>
  <w:style w:type="character" w:customStyle="1" w:styleId="ListLabel791">
    <w:name w:val="ListLabel 791"/>
    <w:rsid w:val="005E2581"/>
    <w:rPr>
      <w:rFonts w:cs="Arial"/>
    </w:rPr>
  </w:style>
  <w:style w:type="character" w:customStyle="1" w:styleId="ListLabel792">
    <w:name w:val="ListLabel 792"/>
    <w:rsid w:val="005E2581"/>
    <w:rPr>
      <w:rFonts w:cs="Arial"/>
      <w:sz w:val="28"/>
    </w:rPr>
  </w:style>
  <w:style w:type="character" w:customStyle="1" w:styleId="ListLabel793">
    <w:name w:val="ListLabel 793"/>
    <w:rsid w:val="005E2581"/>
    <w:rPr>
      <w:rFonts w:cs="Courier New"/>
    </w:rPr>
  </w:style>
  <w:style w:type="character" w:customStyle="1" w:styleId="ListLabel794">
    <w:name w:val="ListLabel 794"/>
    <w:rsid w:val="005E2581"/>
    <w:rPr>
      <w:rFonts w:cs="Wingdings"/>
    </w:rPr>
  </w:style>
  <w:style w:type="character" w:customStyle="1" w:styleId="ListLabel795">
    <w:name w:val="ListLabel 795"/>
    <w:rsid w:val="005E2581"/>
    <w:rPr>
      <w:rFonts w:cs="Symbol"/>
    </w:rPr>
  </w:style>
  <w:style w:type="character" w:customStyle="1" w:styleId="ListLabel796">
    <w:name w:val="ListLabel 796"/>
    <w:rsid w:val="005E2581"/>
    <w:rPr>
      <w:rFonts w:cs="Courier New"/>
    </w:rPr>
  </w:style>
  <w:style w:type="character" w:customStyle="1" w:styleId="ListLabel797">
    <w:name w:val="ListLabel 797"/>
    <w:rsid w:val="005E2581"/>
    <w:rPr>
      <w:rFonts w:cs="Wingdings"/>
    </w:rPr>
  </w:style>
  <w:style w:type="character" w:customStyle="1" w:styleId="ListLabel798">
    <w:name w:val="ListLabel 798"/>
    <w:rsid w:val="005E2581"/>
    <w:rPr>
      <w:rFonts w:cs="Symbol"/>
    </w:rPr>
  </w:style>
  <w:style w:type="character" w:customStyle="1" w:styleId="ListLabel799">
    <w:name w:val="ListLabel 799"/>
    <w:rsid w:val="005E2581"/>
    <w:rPr>
      <w:rFonts w:cs="Courier New"/>
    </w:rPr>
  </w:style>
  <w:style w:type="character" w:customStyle="1" w:styleId="ListLabel800">
    <w:name w:val="ListLabel 800"/>
    <w:rsid w:val="005E2581"/>
    <w:rPr>
      <w:rFonts w:cs="Wingdings"/>
    </w:rPr>
  </w:style>
  <w:style w:type="character" w:customStyle="1" w:styleId="ListLabel801">
    <w:name w:val="ListLabel 801"/>
    <w:rsid w:val="005E2581"/>
    <w:rPr>
      <w:rFonts w:cs="Courier New"/>
      <w:sz w:val="28"/>
    </w:rPr>
  </w:style>
  <w:style w:type="character" w:customStyle="1" w:styleId="ListLabel802">
    <w:name w:val="ListLabel 802"/>
    <w:rsid w:val="005E2581"/>
    <w:rPr>
      <w:rFonts w:cs="Courier New"/>
    </w:rPr>
  </w:style>
  <w:style w:type="character" w:customStyle="1" w:styleId="ListLabel803">
    <w:name w:val="ListLabel 803"/>
    <w:rsid w:val="005E2581"/>
    <w:rPr>
      <w:rFonts w:cs="Wingdings"/>
    </w:rPr>
  </w:style>
  <w:style w:type="character" w:customStyle="1" w:styleId="ListLabel804">
    <w:name w:val="ListLabel 804"/>
    <w:rsid w:val="005E2581"/>
    <w:rPr>
      <w:rFonts w:cs="Symbol"/>
    </w:rPr>
  </w:style>
  <w:style w:type="character" w:customStyle="1" w:styleId="ListLabel805">
    <w:name w:val="ListLabel 805"/>
    <w:rsid w:val="005E2581"/>
    <w:rPr>
      <w:rFonts w:cs="Courier New"/>
    </w:rPr>
  </w:style>
  <w:style w:type="character" w:customStyle="1" w:styleId="ListLabel806">
    <w:name w:val="ListLabel 806"/>
    <w:rsid w:val="005E2581"/>
    <w:rPr>
      <w:rFonts w:cs="Wingdings"/>
    </w:rPr>
  </w:style>
  <w:style w:type="character" w:customStyle="1" w:styleId="ListLabel807">
    <w:name w:val="ListLabel 807"/>
    <w:rsid w:val="005E2581"/>
    <w:rPr>
      <w:rFonts w:cs="Symbol"/>
    </w:rPr>
  </w:style>
  <w:style w:type="character" w:customStyle="1" w:styleId="ListLabel808">
    <w:name w:val="ListLabel 808"/>
    <w:rsid w:val="005E2581"/>
    <w:rPr>
      <w:rFonts w:cs="Courier New"/>
    </w:rPr>
  </w:style>
  <w:style w:type="character" w:customStyle="1" w:styleId="ListLabel809">
    <w:name w:val="ListLabel 809"/>
    <w:rsid w:val="005E2581"/>
    <w:rPr>
      <w:rFonts w:cs="Wingdings"/>
    </w:rPr>
  </w:style>
  <w:style w:type="character" w:customStyle="1" w:styleId="ListLabel810">
    <w:name w:val="ListLabel 810"/>
    <w:rsid w:val="005E2581"/>
    <w:rPr>
      <w:rFonts w:cs="Arial"/>
      <w:sz w:val="28"/>
    </w:rPr>
  </w:style>
  <w:style w:type="character" w:customStyle="1" w:styleId="ListLabel811">
    <w:name w:val="ListLabel 811"/>
    <w:rsid w:val="005E2581"/>
    <w:rPr>
      <w:rFonts w:cs="Courier New"/>
    </w:rPr>
  </w:style>
  <w:style w:type="character" w:customStyle="1" w:styleId="ListLabel812">
    <w:name w:val="ListLabel 812"/>
    <w:rsid w:val="005E2581"/>
    <w:rPr>
      <w:rFonts w:cs="Wingdings"/>
    </w:rPr>
  </w:style>
  <w:style w:type="character" w:customStyle="1" w:styleId="ListLabel813">
    <w:name w:val="ListLabel 813"/>
    <w:rsid w:val="005E2581"/>
    <w:rPr>
      <w:rFonts w:cs="Symbol"/>
    </w:rPr>
  </w:style>
  <w:style w:type="character" w:customStyle="1" w:styleId="ListLabel814">
    <w:name w:val="ListLabel 814"/>
    <w:rsid w:val="005E2581"/>
    <w:rPr>
      <w:rFonts w:cs="Courier New"/>
    </w:rPr>
  </w:style>
  <w:style w:type="character" w:customStyle="1" w:styleId="ListLabel815">
    <w:name w:val="ListLabel 815"/>
    <w:rsid w:val="005E2581"/>
    <w:rPr>
      <w:rFonts w:cs="Wingdings"/>
    </w:rPr>
  </w:style>
  <w:style w:type="character" w:customStyle="1" w:styleId="ListLabel816">
    <w:name w:val="ListLabel 816"/>
    <w:rsid w:val="005E2581"/>
    <w:rPr>
      <w:rFonts w:cs="Symbol"/>
    </w:rPr>
  </w:style>
  <w:style w:type="character" w:customStyle="1" w:styleId="ListLabel817">
    <w:name w:val="ListLabel 817"/>
    <w:rsid w:val="005E2581"/>
    <w:rPr>
      <w:rFonts w:cs="Courier New"/>
    </w:rPr>
  </w:style>
  <w:style w:type="character" w:customStyle="1" w:styleId="ListLabel818">
    <w:name w:val="ListLabel 818"/>
    <w:rsid w:val="005E2581"/>
    <w:rPr>
      <w:rFonts w:cs="Wingdings"/>
    </w:rPr>
  </w:style>
  <w:style w:type="character" w:customStyle="1" w:styleId="ListLabel819">
    <w:name w:val="ListLabel 819"/>
    <w:rsid w:val="005E2581"/>
    <w:rPr>
      <w:rFonts w:cs="Symbol"/>
      <w:sz w:val="28"/>
    </w:rPr>
  </w:style>
  <w:style w:type="character" w:customStyle="1" w:styleId="ListLabel820">
    <w:name w:val="ListLabel 820"/>
    <w:rsid w:val="005E2581"/>
    <w:rPr>
      <w:rFonts w:cs="Times New Roman"/>
      <w:sz w:val="28"/>
    </w:rPr>
  </w:style>
  <w:style w:type="character" w:customStyle="1" w:styleId="ListLabel821">
    <w:name w:val="ListLabel 821"/>
    <w:rsid w:val="005E2581"/>
    <w:rPr>
      <w:rFonts w:cs="Times New Roman"/>
      <w:b/>
    </w:rPr>
  </w:style>
  <w:style w:type="character" w:customStyle="1" w:styleId="ListLabel822">
    <w:name w:val="ListLabel 822"/>
    <w:rsid w:val="005E2581"/>
    <w:rPr>
      <w:rFonts w:cs="Times New Roman"/>
    </w:rPr>
  </w:style>
  <w:style w:type="character" w:customStyle="1" w:styleId="ListLabel823">
    <w:name w:val="ListLabel 823"/>
    <w:rsid w:val="005E2581"/>
    <w:rPr>
      <w:rFonts w:cs="Times New Roman"/>
    </w:rPr>
  </w:style>
  <w:style w:type="character" w:customStyle="1" w:styleId="ListLabel824">
    <w:name w:val="ListLabel 824"/>
    <w:rsid w:val="005E2581"/>
    <w:rPr>
      <w:rFonts w:cs="Times New Roman"/>
    </w:rPr>
  </w:style>
  <w:style w:type="character" w:customStyle="1" w:styleId="ListLabel825">
    <w:name w:val="ListLabel 825"/>
    <w:rsid w:val="005E2581"/>
    <w:rPr>
      <w:rFonts w:cs="Times New Roman"/>
    </w:rPr>
  </w:style>
  <w:style w:type="character" w:customStyle="1" w:styleId="ListLabel826">
    <w:name w:val="ListLabel 826"/>
    <w:rsid w:val="005E2581"/>
    <w:rPr>
      <w:rFonts w:cs="Times New Roman"/>
    </w:rPr>
  </w:style>
  <w:style w:type="character" w:customStyle="1" w:styleId="ListLabel827">
    <w:name w:val="ListLabel 827"/>
    <w:rsid w:val="005E2581"/>
    <w:rPr>
      <w:rFonts w:cs="Times New Roman"/>
    </w:rPr>
  </w:style>
  <w:style w:type="character" w:customStyle="1" w:styleId="ListLabel828">
    <w:name w:val="ListLabel 828"/>
    <w:rsid w:val="005E2581"/>
    <w:rPr>
      <w:rFonts w:cs="Times New Roman"/>
    </w:rPr>
  </w:style>
  <w:style w:type="character" w:customStyle="1" w:styleId="ListLabel829">
    <w:name w:val="ListLabel 829"/>
    <w:rsid w:val="005E2581"/>
    <w:rPr>
      <w:rFonts w:cs="Times New Roman"/>
    </w:rPr>
  </w:style>
  <w:style w:type="character" w:customStyle="1" w:styleId="ListLabel830">
    <w:name w:val="ListLabel 830"/>
    <w:rsid w:val="005E2581"/>
    <w:rPr>
      <w:rFonts w:cs="Symbol"/>
      <w:sz w:val="28"/>
    </w:rPr>
  </w:style>
  <w:style w:type="character" w:customStyle="1" w:styleId="ListLabel831">
    <w:name w:val="ListLabel 831"/>
    <w:rsid w:val="005E2581"/>
    <w:rPr>
      <w:rFonts w:cs="Courier New"/>
    </w:rPr>
  </w:style>
  <w:style w:type="character" w:customStyle="1" w:styleId="ListLabel832">
    <w:name w:val="ListLabel 832"/>
    <w:rsid w:val="005E2581"/>
    <w:rPr>
      <w:rFonts w:cs="Wingdings"/>
    </w:rPr>
  </w:style>
  <w:style w:type="character" w:customStyle="1" w:styleId="ListLabel833">
    <w:name w:val="ListLabel 833"/>
    <w:rsid w:val="005E2581"/>
    <w:rPr>
      <w:rFonts w:cs="Symbol"/>
    </w:rPr>
  </w:style>
  <w:style w:type="character" w:customStyle="1" w:styleId="ListLabel834">
    <w:name w:val="ListLabel 834"/>
    <w:rsid w:val="005E2581"/>
    <w:rPr>
      <w:rFonts w:cs="Courier New"/>
    </w:rPr>
  </w:style>
  <w:style w:type="character" w:customStyle="1" w:styleId="ListLabel835">
    <w:name w:val="ListLabel 835"/>
    <w:rsid w:val="005E2581"/>
    <w:rPr>
      <w:rFonts w:cs="Wingdings"/>
    </w:rPr>
  </w:style>
  <w:style w:type="character" w:customStyle="1" w:styleId="ListLabel836">
    <w:name w:val="ListLabel 836"/>
    <w:rsid w:val="005E2581"/>
    <w:rPr>
      <w:rFonts w:cs="Symbol"/>
    </w:rPr>
  </w:style>
  <w:style w:type="character" w:customStyle="1" w:styleId="ListLabel837">
    <w:name w:val="ListLabel 837"/>
    <w:rsid w:val="005E2581"/>
    <w:rPr>
      <w:rFonts w:cs="Courier New"/>
    </w:rPr>
  </w:style>
  <w:style w:type="character" w:customStyle="1" w:styleId="ListLabel838">
    <w:name w:val="ListLabel 838"/>
    <w:rsid w:val="005E2581"/>
    <w:rPr>
      <w:rFonts w:cs="Wingdings"/>
    </w:rPr>
  </w:style>
  <w:style w:type="character" w:customStyle="1" w:styleId="ListLabel839">
    <w:name w:val="ListLabel 839"/>
    <w:rsid w:val="005E2581"/>
    <w:rPr>
      <w:rFonts w:cs="Symbol"/>
      <w:sz w:val="28"/>
    </w:rPr>
  </w:style>
  <w:style w:type="character" w:customStyle="1" w:styleId="ListLabel840">
    <w:name w:val="ListLabel 840"/>
    <w:rsid w:val="005E2581"/>
    <w:rPr>
      <w:rFonts w:cs="Courier New"/>
    </w:rPr>
  </w:style>
  <w:style w:type="character" w:customStyle="1" w:styleId="ListLabel841">
    <w:name w:val="ListLabel 841"/>
    <w:rsid w:val="005E2581"/>
    <w:rPr>
      <w:rFonts w:cs="Wingdings"/>
    </w:rPr>
  </w:style>
  <w:style w:type="character" w:customStyle="1" w:styleId="ListLabel842">
    <w:name w:val="ListLabel 842"/>
    <w:rsid w:val="005E2581"/>
    <w:rPr>
      <w:rFonts w:cs="Symbol"/>
    </w:rPr>
  </w:style>
  <w:style w:type="character" w:customStyle="1" w:styleId="ListLabel843">
    <w:name w:val="ListLabel 843"/>
    <w:rsid w:val="005E2581"/>
    <w:rPr>
      <w:rFonts w:cs="Courier New"/>
    </w:rPr>
  </w:style>
  <w:style w:type="character" w:customStyle="1" w:styleId="ListLabel844">
    <w:name w:val="ListLabel 844"/>
    <w:rsid w:val="005E2581"/>
    <w:rPr>
      <w:rFonts w:cs="Wingdings"/>
    </w:rPr>
  </w:style>
  <w:style w:type="character" w:customStyle="1" w:styleId="ListLabel845">
    <w:name w:val="ListLabel 845"/>
    <w:rsid w:val="005E2581"/>
    <w:rPr>
      <w:rFonts w:cs="Symbol"/>
    </w:rPr>
  </w:style>
  <w:style w:type="character" w:customStyle="1" w:styleId="ListLabel846">
    <w:name w:val="ListLabel 846"/>
    <w:rsid w:val="005E2581"/>
    <w:rPr>
      <w:rFonts w:cs="Courier New"/>
    </w:rPr>
  </w:style>
  <w:style w:type="character" w:customStyle="1" w:styleId="ListLabel847">
    <w:name w:val="ListLabel 847"/>
    <w:rsid w:val="005E2581"/>
    <w:rPr>
      <w:rFonts w:cs="Wingdings"/>
    </w:rPr>
  </w:style>
  <w:style w:type="character" w:customStyle="1" w:styleId="ListLabel848">
    <w:name w:val="ListLabel 848"/>
    <w:rsid w:val="005E2581"/>
    <w:rPr>
      <w:rFonts w:ascii="Times New Roman" w:hAnsi="Times New Roman" w:cs="Symbol"/>
      <w:sz w:val="28"/>
    </w:rPr>
  </w:style>
  <w:style w:type="character" w:customStyle="1" w:styleId="ListLabel849">
    <w:name w:val="ListLabel 849"/>
    <w:rsid w:val="005E2581"/>
    <w:rPr>
      <w:rFonts w:cs="Courier New"/>
    </w:rPr>
  </w:style>
  <w:style w:type="character" w:customStyle="1" w:styleId="ListLabel850">
    <w:name w:val="ListLabel 850"/>
    <w:rsid w:val="005E2581"/>
    <w:rPr>
      <w:rFonts w:cs="Wingdings"/>
    </w:rPr>
  </w:style>
  <w:style w:type="character" w:customStyle="1" w:styleId="ListLabel851">
    <w:name w:val="ListLabel 851"/>
    <w:rsid w:val="005E2581"/>
    <w:rPr>
      <w:rFonts w:cs="Symbol"/>
    </w:rPr>
  </w:style>
  <w:style w:type="character" w:customStyle="1" w:styleId="ListLabel852">
    <w:name w:val="ListLabel 852"/>
    <w:rsid w:val="005E2581"/>
    <w:rPr>
      <w:rFonts w:cs="Courier New"/>
    </w:rPr>
  </w:style>
  <w:style w:type="character" w:customStyle="1" w:styleId="ListLabel853">
    <w:name w:val="ListLabel 853"/>
    <w:rsid w:val="005E2581"/>
    <w:rPr>
      <w:rFonts w:cs="Wingdings"/>
    </w:rPr>
  </w:style>
  <w:style w:type="character" w:customStyle="1" w:styleId="ListLabel854">
    <w:name w:val="ListLabel 854"/>
    <w:rsid w:val="005E2581"/>
    <w:rPr>
      <w:rFonts w:cs="Symbol"/>
    </w:rPr>
  </w:style>
  <w:style w:type="character" w:customStyle="1" w:styleId="ListLabel855">
    <w:name w:val="ListLabel 855"/>
    <w:rsid w:val="005E2581"/>
    <w:rPr>
      <w:rFonts w:cs="Courier New"/>
    </w:rPr>
  </w:style>
  <w:style w:type="character" w:customStyle="1" w:styleId="ListLabel856">
    <w:name w:val="ListLabel 856"/>
    <w:rsid w:val="005E2581"/>
    <w:rPr>
      <w:rFonts w:cs="Wingdings"/>
    </w:rPr>
  </w:style>
  <w:style w:type="character" w:customStyle="1" w:styleId="ListLabel857">
    <w:name w:val="ListLabel 857"/>
    <w:rsid w:val="005E2581"/>
    <w:rPr>
      <w:rFonts w:ascii="Times New Roman" w:hAnsi="Times New Roman" w:cs="Symbol"/>
      <w:sz w:val="28"/>
    </w:rPr>
  </w:style>
  <w:style w:type="character" w:customStyle="1" w:styleId="ListLabel858">
    <w:name w:val="ListLabel 858"/>
    <w:rsid w:val="005E2581"/>
    <w:rPr>
      <w:rFonts w:cs="Courier New"/>
    </w:rPr>
  </w:style>
  <w:style w:type="character" w:customStyle="1" w:styleId="ListLabel859">
    <w:name w:val="ListLabel 859"/>
    <w:rsid w:val="005E2581"/>
    <w:rPr>
      <w:rFonts w:cs="Wingdings"/>
    </w:rPr>
  </w:style>
  <w:style w:type="character" w:customStyle="1" w:styleId="ListLabel860">
    <w:name w:val="ListLabel 860"/>
    <w:rsid w:val="005E2581"/>
    <w:rPr>
      <w:rFonts w:cs="Symbol"/>
    </w:rPr>
  </w:style>
  <w:style w:type="character" w:customStyle="1" w:styleId="ListLabel861">
    <w:name w:val="ListLabel 861"/>
    <w:rsid w:val="005E2581"/>
    <w:rPr>
      <w:rFonts w:cs="Courier New"/>
    </w:rPr>
  </w:style>
  <w:style w:type="character" w:customStyle="1" w:styleId="ListLabel862">
    <w:name w:val="ListLabel 862"/>
    <w:rsid w:val="005E2581"/>
    <w:rPr>
      <w:rFonts w:cs="Wingdings"/>
    </w:rPr>
  </w:style>
  <w:style w:type="character" w:customStyle="1" w:styleId="ListLabel863">
    <w:name w:val="ListLabel 863"/>
    <w:rsid w:val="005E2581"/>
    <w:rPr>
      <w:rFonts w:cs="Symbol"/>
    </w:rPr>
  </w:style>
  <w:style w:type="character" w:customStyle="1" w:styleId="ListLabel864">
    <w:name w:val="ListLabel 864"/>
    <w:rsid w:val="005E2581"/>
    <w:rPr>
      <w:rFonts w:cs="Courier New"/>
    </w:rPr>
  </w:style>
  <w:style w:type="character" w:customStyle="1" w:styleId="ListLabel865">
    <w:name w:val="ListLabel 865"/>
    <w:rsid w:val="005E2581"/>
    <w:rPr>
      <w:rFonts w:cs="Wingdings"/>
    </w:rPr>
  </w:style>
  <w:style w:type="character" w:customStyle="1" w:styleId="ListLabel866">
    <w:name w:val="ListLabel 866"/>
    <w:rsid w:val="005E2581"/>
    <w:rPr>
      <w:rFonts w:cs="Symbol"/>
      <w:sz w:val="28"/>
    </w:rPr>
  </w:style>
  <w:style w:type="character" w:customStyle="1" w:styleId="ListLabel867">
    <w:name w:val="ListLabel 867"/>
    <w:rsid w:val="005E2581"/>
    <w:rPr>
      <w:rFonts w:cs="Courier New"/>
    </w:rPr>
  </w:style>
  <w:style w:type="character" w:customStyle="1" w:styleId="ListLabel868">
    <w:name w:val="ListLabel 868"/>
    <w:rsid w:val="005E2581"/>
    <w:rPr>
      <w:rFonts w:cs="Wingdings"/>
    </w:rPr>
  </w:style>
  <w:style w:type="character" w:customStyle="1" w:styleId="ListLabel869">
    <w:name w:val="ListLabel 869"/>
    <w:rsid w:val="005E2581"/>
    <w:rPr>
      <w:rFonts w:cs="Symbol"/>
    </w:rPr>
  </w:style>
  <w:style w:type="character" w:customStyle="1" w:styleId="ListLabel870">
    <w:name w:val="ListLabel 870"/>
    <w:rsid w:val="005E2581"/>
    <w:rPr>
      <w:rFonts w:cs="Courier New"/>
    </w:rPr>
  </w:style>
  <w:style w:type="character" w:customStyle="1" w:styleId="ListLabel871">
    <w:name w:val="ListLabel 871"/>
    <w:rsid w:val="005E2581"/>
    <w:rPr>
      <w:rFonts w:cs="Wingdings"/>
    </w:rPr>
  </w:style>
  <w:style w:type="character" w:customStyle="1" w:styleId="ListLabel872">
    <w:name w:val="ListLabel 872"/>
    <w:rsid w:val="005E2581"/>
    <w:rPr>
      <w:rFonts w:cs="Symbol"/>
    </w:rPr>
  </w:style>
  <w:style w:type="character" w:customStyle="1" w:styleId="ListLabel873">
    <w:name w:val="ListLabel 873"/>
    <w:rsid w:val="005E2581"/>
    <w:rPr>
      <w:rFonts w:cs="Courier New"/>
    </w:rPr>
  </w:style>
  <w:style w:type="character" w:customStyle="1" w:styleId="ListLabel874">
    <w:name w:val="ListLabel 874"/>
    <w:rsid w:val="005E2581"/>
    <w:rPr>
      <w:rFonts w:cs="Wingdings"/>
    </w:rPr>
  </w:style>
  <w:style w:type="character" w:customStyle="1" w:styleId="ListLabel875">
    <w:name w:val="ListLabel 875"/>
    <w:rsid w:val="005E2581"/>
    <w:rPr>
      <w:rFonts w:cs="Symbol"/>
    </w:rPr>
  </w:style>
  <w:style w:type="character" w:customStyle="1" w:styleId="ListLabel876">
    <w:name w:val="ListLabel 876"/>
    <w:rsid w:val="005E2581"/>
    <w:rPr>
      <w:rFonts w:cs="Symbol"/>
    </w:rPr>
  </w:style>
  <w:style w:type="character" w:customStyle="1" w:styleId="ListLabel877">
    <w:name w:val="ListLabel 877"/>
    <w:rsid w:val="005E2581"/>
    <w:rPr>
      <w:rFonts w:cs="Courier New"/>
    </w:rPr>
  </w:style>
  <w:style w:type="character" w:customStyle="1" w:styleId="ListLabel878">
    <w:name w:val="ListLabel 878"/>
    <w:rsid w:val="005E2581"/>
    <w:rPr>
      <w:rFonts w:cs="Wingdings"/>
    </w:rPr>
  </w:style>
  <w:style w:type="character" w:customStyle="1" w:styleId="ListLabel879">
    <w:name w:val="ListLabel 879"/>
    <w:rsid w:val="005E2581"/>
    <w:rPr>
      <w:rFonts w:cs="Symbol"/>
    </w:rPr>
  </w:style>
  <w:style w:type="character" w:customStyle="1" w:styleId="ListLabel880">
    <w:name w:val="ListLabel 880"/>
    <w:rsid w:val="005E2581"/>
    <w:rPr>
      <w:rFonts w:cs="Courier New"/>
    </w:rPr>
  </w:style>
  <w:style w:type="character" w:customStyle="1" w:styleId="ListLabel881">
    <w:name w:val="ListLabel 881"/>
    <w:rsid w:val="005E2581"/>
    <w:rPr>
      <w:rFonts w:cs="Wingdings"/>
    </w:rPr>
  </w:style>
  <w:style w:type="character" w:customStyle="1" w:styleId="ListLabel882">
    <w:name w:val="ListLabel 882"/>
    <w:rsid w:val="005E2581"/>
    <w:rPr>
      <w:rFonts w:cs="Symbol"/>
    </w:rPr>
  </w:style>
  <w:style w:type="character" w:customStyle="1" w:styleId="ListLabel883">
    <w:name w:val="ListLabel 883"/>
    <w:rsid w:val="005E2581"/>
    <w:rPr>
      <w:rFonts w:cs="Courier New"/>
    </w:rPr>
  </w:style>
  <w:style w:type="character" w:customStyle="1" w:styleId="ListLabel884">
    <w:name w:val="ListLabel 884"/>
    <w:rsid w:val="005E2581"/>
    <w:rPr>
      <w:rFonts w:cs="Wingdings"/>
    </w:rPr>
  </w:style>
  <w:style w:type="character" w:customStyle="1" w:styleId="ListLabel885">
    <w:name w:val="ListLabel 885"/>
    <w:rsid w:val="005E2581"/>
    <w:rPr>
      <w:rFonts w:cs="Symbol"/>
      <w:b/>
    </w:rPr>
  </w:style>
  <w:style w:type="character" w:customStyle="1" w:styleId="ListLabel886">
    <w:name w:val="ListLabel 886"/>
    <w:rsid w:val="005E2581"/>
    <w:rPr>
      <w:rFonts w:cs="Courier New"/>
    </w:rPr>
  </w:style>
  <w:style w:type="character" w:customStyle="1" w:styleId="ListLabel887">
    <w:name w:val="ListLabel 887"/>
    <w:rsid w:val="005E2581"/>
    <w:rPr>
      <w:rFonts w:cs="Wingdings"/>
    </w:rPr>
  </w:style>
  <w:style w:type="character" w:customStyle="1" w:styleId="ListLabel888">
    <w:name w:val="ListLabel 888"/>
    <w:rsid w:val="005E2581"/>
    <w:rPr>
      <w:rFonts w:cs="Symbol"/>
    </w:rPr>
  </w:style>
  <w:style w:type="character" w:customStyle="1" w:styleId="ListLabel889">
    <w:name w:val="ListLabel 889"/>
    <w:rsid w:val="005E2581"/>
    <w:rPr>
      <w:rFonts w:cs="Courier New"/>
    </w:rPr>
  </w:style>
  <w:style w:type="character" w:customStyle="1" w:styleId="ListLabel890">
    <w:name w:val="ListLabel 890"/>
    <w:rsid w:val="005E2581"/>
    <w:rPr>
      <w:rFonts w:cs="Wingdings"/>
    </w:rPr>
  </w:style>
  <w:style w:type="character" w:customStyle="1" w:styleId="ListLabel891">
    <w:name w:val="ListLabel 891"/>
    <w:rsid w:val="005E2581"/>
    <w:rPr>
      <w:rFonts w:cs="Symbol"/>
    </w:rPr>
  </w:style>
  <w:style w:type="character" w:customStyle="1" w:styleId="ListLabel892">
    <w:name w:val="ListLabel 892"/>
    <w:rsid w:val="005E2581"/>
    <w:rPr>
      <w:rFonts w:cs="Courier New"/>
    </w:rPr>
  </w:style>
  <w:style w:type="character" w:customStyle="1" w:styleId="ListLabel893">
    <w:name w:val="ListLabel 893"/>
    <w:rsid w:val="005E2581"/>
    <w:rPr>
      <w:rFonts w:cs="Wingdings"/>
    </w:rPr>
  </w:style>
  <w:style w:type="character" w:customStyle="1" w:styleId="ListLabel894">
    <w:name w:val="ListLabel 894"/>
    <w:rsid w:val="005E2581"/>
    <w:rPr>
      <w:rFonts w:cs="Times New Roman"/>
      <w:b/>
      <w:color w:val="auto"/>
      <w:sz w:val="28"/>
      <w:u w:val="none"/>
    </w:rPr>
  </w:style>
  <w:style w:type="character" w:customStyle="1" w:styleId="ListLabel895">
    <w:name w:val="ListLabel 895"/>
    <w:rsid w:val="005E2581"/>
    <w:rPr>
      <w:rFonts w:ascii="Times New Roman" w:hAnsi="Times New Roman" w:cs="Times New Roman"/>
      <w:sz w:val="28"/>
    </w:rPr>
  </w:style>
  <w:style w:type="character" w:customStyle="1" w:styleId="ListLabel896">
    <w:name w:val="ListLabel 896"/>
    <w:rsid w:val="005E2581"/>
    <w:rPr>
      <w:rFonts w:cs="Courier New"/>
    </w:rPr>
  </w:style>
  <w:style w:type="character" w:customStyle="1" w:styleId="ListLabel897">
    <w:name w:val="ListLabel 897"/>
    <w:rsid w:val="005E2581"/>
    <w:rPr>
      <w:rFonts w:cs="Wingdings"/>
    </w:rPr>
  </w:style>
  <w:style w:type="character" w:customStyle="1" w:styleId="ListLabel898">
    <w:name w:val="ListLabel 898"/>
    <w:rsid w:val="005E2581"/>
    <w:rPr>
      <w:rFonts w:cs="Symbol"/>
    </w:rPr>
  </w:style>
  <w:style w:type="character" w:customStyle="1" w:styleId="ListLabel899">
    <w:name w:val="ListLabel 899"/>
    <w:rsid w:val="005E2581"/>
    <w:rPr>
      <w:rFonts w:cs="Courier New"/>
    </w:rPr>
  </w:style>
  <w:style w:type="character" w:customStyle="1" w:styleId="ListLabel900">
    <w:name w:val="ListLabel 900"/>
    <w:rsid w:val="005E2581"/>
    <w:rPr>
      <w:rFonts w:cs="Wingdings"/>
    </w:rPr>
  </w:style>
  <w:style w:type="character" w:customStyle="1" w:styleId="ListLabel901">
    <w:name w:val="ListLabel 901"/>
    <w:rsid w:val="005E2581"/>
    <w:rPr>
      <w:rFonts w:cs="Symbol"/>
    </w:rPr>
  </w:style>
  <w:style w:type="character" w:customStyle="1" w:styleId="ListLabel902">
    <w:name w:val="ListLabel 902"/>
    <w:rsid w:val="005E2581"/>
    <w:rPr>
      <w:rFonts w:cs="Courier New"/>
    </w:rPr>
  </w:style>
  <w:style w:type="character" w:customStyle="1" w:styleId="ListLabel903">
    <w:name w:val="ListLabel 903"/>
    <w:rsid w:val="005E2581"/>
    <w:rPr>
      <w:rFonts w:cs="Wingdings"/>
    </w:rPr>
  </w:style>
  <w:style w:type="character" w:customStyle="1" w:styleId="ListLabel904">
    <w:name w:val="ListLabel 904"/>
    <w:rsid w:val="005E2581"/>
    <w:rPr>
      <w:rFonts w:cs="Symbol"/>
      <w:sz w:val="28"/>
    </w:rPr>
  </w:style>
  <w:style w:type="character" w:customStyle="1" w:styleId="ListLabel905">
    <w:name w:val="ListLabel 905"/>
    <w:rsid w:val="005E2581"/>
    <w:rPr>
      <w:rFonts w:cs="Courier New"/>
    </w:rPr>
  </w:style>
  <w:style w:type="character" w:customStyle="1" w:styleId="ListLabel906">
    <w:name w:val="ListLabel 906"/>
    <w:rsid w:val="005E2581"/>
    <w:rPr>
      <w:rFonts w:cs="Wingdings"/>
    </w:rPr>
  </w:style>
  <w:style w:type="character" w:customStyle="1" w:styleId="ListLabel907">
    <w:name w:val="ListLabel 907"/>
    <w:rsid w:val="005E2581"/>
    <w:rPr>
      <w:rFonts w:cs="Symbol"/>
    </w:rPr>
  </w:style>
  <w:style w:type="character" w:customStyle="1" w:styleId="ListLabel908">
    <w:name w:val="ListLabel 908"/>
    <w:rsid w:val="005E2581"/>
    <w:rPr>
      <w:rFonts w:cs="Courier New"/>
    </w:rPr>
  </w:style>
  <w:style w:type="character" w:customStyle="1" w:styleId="ListLabel909">
    <w:name w:val="ListLabel 909"/>
    <w:rsid w:val="005E2581"/>
    <w:rPr>
      <w:rFonts w:cs="Wingdings"/>
    </w:rPr>
  </w:style>
  <w:style w:type="character" w:customStyle="1" w:styleId="ListLabel910">
    <w:name w:val="ListLabel 910"/>
    <w:rsid w:val="005E2581"/>
    <w:rPr>
      <w:rFonts w:cs="Symbol"/>
    </w:rPr>
  </w:style>
  <w:style w:type="character" w:customStyle="1" w:styleId="ListLabel911">
    <w:name w:val="ListLabel 911"/>
    <w:rsid w:val="005E2581"/>
    <w:rPr>
      <w:rFonts w:cs="Courier New"/>
    </w:rPr>
  </w:style>
  <w:style w:type="character" w:customStyle="1" w:styleId="ListLabel912">
    <w:name w:val="ListLabel 912"/>
    <w:rsid w:val="005E2581"/>
    <w:rPr>
      <w:rFonts w:cs="Wingdings"/>
    </w:rPr>
  </w:style>
  <w:style w:type="character" w:customStyle="1" w:styleId="ListLabel913">
    <w:name w:val="ListLabel 913"/>
    <w:rsid w:val="005E2581"/>
    <w:rPr>
      <w:rFonts w:cs="Times New Roman"/>
    </w:rPr>
  </w:style>
  <w:style w:type="character" w:customStyle="1" w:styleId="ListLabel914">
    <w:name w:val="ListLabel 914"/>
    <w:rsid w:val="005E2581"/>
    <w:rPr>
      <w:rFonts w:cs="Symbol"/>
      <w:sz w:val="28"/>
    </w:rPr>
  </w:style>
  <w:style w:type="character" w:customStyle="1" w:styleId="ListLabel915">
    <w:name w:val="ListLabel 915"/>
    <w:rsid w:val="005E2581"/>
    <w:rPr>
      <w:rFonts w:cs="Wingdings"/>
    </w:rPr>
  </w:style>
  <w:style w:type="character" w:customStyle="1" w:styleId="ListLabel916">
    <w:name w:val="ListLabel 916"/>
    <w:rsid w:val="005E2581"/>
    <w:rPr>
      <w:rFonts w:cs="Symbol"/>
    </w:rPr>
  </w:style>
  <w:style w:type="character" w:customStyle="1" w:styleId="ListLabel917">
    <w:name w:val="ListLabel 917"/>
    <w:rsid w:val="005E2581"/>
    <w:rPr>
      <w:rFonts w:ascii="Times New Roman" w:hAnsi="Times New Roman" w:cs="Symbol"/>
      <w:sz w:val="28"/>
    </w:rPr>
  </w:style>
  <w:style w:type="character" w:customStyle="1" w:styleId="ListLabel918">
    <w:name w:val="ListLabel 918"/>
    <w:rsid w:val="005E2581"/>
    <w:rPr>
      <w:rFonts w:cs="Courier New"/>
    </w:rPr>
  </w:style>
  <w:style w:type="character" w:customStyle="1" w:styleId="ListLabel919">
    <w:name w:val="ListLabel 919"/>
    <w:rsid w:val="005E2581"/>
    <w:rPr>
      <w:rFonts w:cs="Wingdings"/>
    </w:rPr>
  </w:style>
  <w:style w:type="character" w:customStyle="1" w:styleId="ListLabel920">
    <w:name w:val="ListLabel 920"/>
    <w:rsid w:val="005E2581"/>
    <w:rPr>
      <w:rFonts w:cs="Symbol"/>
    </w:rPr>
  </w:style>
  <w:style w:type="character" w:customStyle="1" w:styleId="ListLabel921">
    <w:name w:val="ListLabel 921"/>
    <w:rsid w:val="005E2581"/>
    <w:rPr>
      <w:rFonts w:cs="Courier New"/>
    </w:rPr>
  </w:style>
  <w:style w:type="character" w:customStyle="1" w:styleId="ListLabel922">
    <w:name w:val="ListLabel 922"/>
    <w:rsid w:val="005E2581"/>
    <w:rPr>
      <w:rFonts w:cs="Wingdings"/>
    </w:rPr>
  </w:style>
  <w:style w:type="character" w:customStyle="1" w:styleId="ListLabel923">
    <w:name w:val="ListLabel 923"/>
    <w:rsid w:val="005E2581"/>
    <w:rPr>
      <w:rFonts w:cs="Symbol"/>
    </w:rPr>
  </w:style>
  <w:style w:type="character" w:customStyle="1" w:styleId="ListLabel924">
    <w:name w:val="ListLabel 924"/>
    <w:rsid w:val="005E2581"/>
    <w:rPr>
      <w:rFonts w:cs="Courier New"/>
    </w:rPr>
  </w:style>
  <w:style w:type="character" w:customStyle="1" w:styleId="ListLabel925">
    <w:name w:val="ListLabel 925"/>
    <w:rsid w:val="005E2581"/>
    <w:rPr>
      <w:rFonts w:cs="Wingdings"/>
    </w:rPr>
  </w:style>
  <w:style w:type="character" w:customStyle="1" w:styleId="ListLabel926">
    <w:name w:val="ListLabel 926"/>
    <w:rsid w:val="005E2581"/>
    <w:rPr>
      <w:rFonts w:ascii="Times New Roman" w:hAnsi="Times New Roman" w:cs="Symbol"/>
      <w:sz w:val="28"/>
    </w:rPr>
  </w:style>
  <w:style w:type="character" w:customStyle="1" w:styleId="ListLabel927">
    <w:name w:val="ListLabel 927"/>
    <w:rsid w:val="005E2581"/>
    <w:rPr>
      <w:rFonts w:cs="Courier New"/>
    </w:rPr>
  </w:style>
  <w:style w:type="character" w:customStyle="1" w:styleId="ListLabel928">
    <w:name w:val="ListLabel 928"/>
    <w:rsid w:val="005E2581"/>
    <w:rPr>
      <w:rFonts w:cs="Wingdings"/>
    </w:rPr>
  </w:style>
  <w:style w:type="character" w:customStyle="1" w:styleId="ListLabel929">
    <w:name w:val="ListLabel 929"/>
    <w:rsid w:val="005E2581"/>
    <w:rPr>
      <w:rFonts w:cs="Symbol"/>
    </w:rPr>
  </w:style>
  <w:style w:type="character" w:customStyle="1" w:styleId="ListLabel930">
    <w:name w:val="ListLabel 930"/>
    <w:rsid w:val="005E2581"/>
    <w:rPr>
      <w:rFonts w:cs="Courier New"/>
    </w:rPr>
  </w:style>
  <w:style w:type="character" w:customStyle="1" w:styleId="ListLabel931">
    <w:name w:val="ListLabel 931"/>
    <w:rsid w:val="005E2581"/>
    <w:rPr>
      <w:rFonts w:cs="Wingdings"/>
    </w:rPr>
  </w:style>
  <w:style w:type="character" w:customStyle="1" w:styleId="ListLabel932">
    <w:name w:val="ListLabel 932"/>
    <w:rsid w:val="005E2581"/>
    <w:rPr>
      <w:rFonts w:cs="Symbol"/>
    </w:rPr>
  </w:style>
  <w:style w:type="character" w:customStyle="1" w:styleId="ListLabel933">
    <w:name w:val="ListLabel 933"/>
    <w:rsid w:val="005E2581"/>
    <w:rPr>
      <w:rFonts w:cs="Courier New"/>
    </w:rPr>
  </w:style>
  <w:style w:type="character" w:customStyle="1" w:styleId="ListLabel934">
    <w:name w:val="ListLabel 934"/>
    <w:rsid w:val="005E2581"/>
    <w:rPr>
      <w:rFonts w:cs="Wingdings"/>
    </w:rPr>
  </w:style>
  <w:style w:type="character" w:customStyle="1" w:styleId="ListLabel935">
    <w:name w:val="ListLabel 935"/>
    <w:rsid w:val="005E2581"/>
    <w:rPr>
      <w:rFonts w:cs="Symbol"/>
      <w:sz w:val="28"/>
    </w:rPr>
  </w:style>
  <w:style w:type="character" w:customStyle="1" w:styleId="ListLabel936">
    <w:name w:val="ListLabel 936"/>
    <w:rsid w:val="005E2581"/>
    <w:rPr>
      <w:rFonts w:cs="Courier New"/>
    </w:rPr>
  </w:style>
  <w:style w:type="character" w:customStyle="1" w:styleId="ListLabel937">
    <w:name w:val="ListLabel 937"/>
    <w:rsid w:val="005E2581"/>
    <w:rPr>
      <w:rFonts w:cs="Wingdings"/>
    </w:rPr>
  </w:style>
  <w:style w:type="character" w:customStyle="1" w:styleId="ListLabel938">
    <w:name w:val="ListLabel 938"/>
    <w:rsid w:val="005E2581"/>
    <w:rPr>
      <w:rFonts w:cs="Symbol"/>
    </w:rPr>
  </w:style>
  <w:style w:type="character" w:customStyle="1" w:styleId="ListLabel939">
    <w:name w:val="ListLabel 939"/>
    <w:rsid w:val="005E2581"/>
    <w:rPr>
      <w:rFonts w:cs="Courier New"/>
    </w:rPr>
  </w:style>
  <w:style w:type="character" w:customStyle="1" w:styleId="ListLabel940">
    <w:name w:val="ListLabel 940"/>
    <w:rsid w:val="005E2581"/>
    <w:rPr>
      <w:rFonts w:cs="Wingdings"/>
    </w:rPr>
  </w:style>
  <w:style w:type="character" w:customStyle="1" w:styleId="ListLabel941">
    <w:name w:val="ListLabel 941"/>
    <w:rsid w:val="005E2581"/>
    <w:rPr>
      <w:rFonts w:cs="Symbol"/>
    </w:rPr>
  </w:style>
  <w:style w:type="character" w:customStyle="1" w:styleId="ListLabel942">
    <w:name w:val="ListLabel 942"/>
    <w:rsid w:val="005E2581"/>
    <w:rPr>
      <w:rFonts w:cs="Courier New"/>
    </w:rPr>
  </w:style>
  <w:style w:type="character" w:customStyle="1" w:styleId="ListLabel943">
    <w:name w:val="ListLabel 943"/>
    <w:rsid w:val="005E2581"/>
    <w:rPr>
      <w:rFonts w:cs="Wingdings"/>
    </w:rPr>
  </w:style>
  <w:style w:type="character" w:customStyle="1" w:styleId="ListLabel944">
    <w:name w:val="ListLabel 944"/>
    <w:rsid w:val="005E2581"/>
    <w:rPr>
      <w:rFonts w:cs="Symbol"/>
      <w:sz w:val="28"/>
    </w:rPr>
  </w:style>
  <w:style w:type="character" w:customStyle="1" w:styleId="ListLabel945">
    <w:name w:val="ListLabel 945"/>
    <w:rsid w:val="005E2581"/>
    <w:rPr>
      <w:rFonts w:cs="Courier New"/>
    </w:rPr>
  </w:style>
  <w:style w:type="character" w:customStyle="1" w:styleId="ListLabel946">
    <w:name w:val="ListLabel 946"/>
    <w:rsid w:val="005E2581"/>
    <w:rPr>
      <w:rFonts w:cs="Wingdings"/>
    </w:rPr>
  </w:style>
  <w:style w:type="character" w:customStyle="1" w:styleId="ListLabel947">
    <w:name w:val="ListLabel 947"/>
    <w:rsid w:val="005E2581"/>
    <w:rPr>
      <w:rFonts w:cs="Symbol"/>
    </w:rPr>
  </w:style>
  <w:style w:type="character" w:customStyle="1" w:styleId="ListLabel948">
    <w:name w:val="ListLabel 948"/>
    <w:rsid w:val="005E2581"/>
    <w:rPr>
      <w:rFonts w:cs="Courier New"/>
    </w:rPr>
  </w:style>
  <w:style w:type="character" w:customStyle="1" w:styleId="ListLabel949">
    <w:name w:val="ListLabel 949"/>
    <w:rsid w:val="005E2581"/>
    <w:rPr>
      <w:rFonts w:cs="Wingdings"/>
    </w:rPr>
  </w:style>
  <w:style w:type="character" w:customStyle="1" w:styleId="ListLabel950">
    <w:name w:val="ListLabel 950"/>
    <w:rsid w:val="005E2581"/>
    <w:rPr>
      <w:rFonts w:cs="Symbol"/>
    </w:rPr>
  </w:style>
  <w:style w:type="character" w:customStyle="1" w:styleId="ListLabel951">
    <w:name w:val="ListLabel 951"/>
    <w:rsid w:val="005E2581"/>
    <w:rPr>
      <w:rFonts w:cs="Courier New"/>
    </w:rPr>
  </w:style>
  <w:style w:type="character" w:customStyle="1" w:styleId="ListLabel952">
    <w:name w:val="ListLabel 952"/>
    <w:rsid w:val="005E2581"/>
    <w:rPr>
      <w:rFonts w:cs="Wingdings"/>
    </w:rPr>
  </w:style>
  <w:style w:type="character" w:customStyle="1" w:styleId="ListLabel953">
    <w:name w:val="ListLabel 953"/>
    <w:rsid w:val="005E2581"/>
    <w:rPr>
      <w:rFonts w:cs="Symbol"/>
      <w:sz w:val="28"/>
    </w:rPr>
  </w:style>
  <w:style w:type="character" w:customStyle="1" w:styleId="ListLabel954">
    <w:name w:val="ListLabel 954"/>
    <w:rsid w:val="005E2581"/>
    <w:rPr>
      <w:rFonts w:cs="Courier New"/>
    </w:rPr>
  </w:style>
  <w:style w:type="character" w:customStyle="1" w:styleId="ListLabel955">
    <w:name w:val="ListLabel 955"/>
    <w:rsid w:val="005E2581"/>
    <w:rPr>
      <w:rFonts w:cs="Wingdings"/>
    </w:rPr>
  </w:style>
  <w:style w:type="character" w:customStyle="1" w:styleId="ListLabel956">
    <w:name w:val="ListLabel 956"/>
    <w:rsid w:val="005E2581"/>
    <w:rPr>
      <w:rFonts w:cs="Symbol"/>
    </w:rPr>
  </w:style>
  <w:style w:type="character" w:customStyle="1" w:styleId="ListLabel957">
    <w:name w:val="ListLabel 957"/>
    <w:rsid w:val="005E2581"/>
    <w:rPr>
      <w:rFonts w:cs="Courier New"/>
    </w:rPr>
  </w:style>
  <w:style w:type="character" w:customStyle="1" w:styleId="ListLabel958">
    <w:name w:val="ListLabel 958"/>
    <w:rsid w:val="005E2581"/>
    <w:rPr>
      <w:rFonts w:cs="Wingdings"/>
    </w:rPr>
  </w:style>
  <w:style w:type="character" w:customStyle="1" w:styleId="ListLabel959">
    <w:name w:val="ListLabel 959"/>
    <w:rsid w:val="005E2581"/>
    <w:rPr>
      <w:rFonts w:cs="Symbol"/>
    </w:rPr>
  </w:style>
  <w:style w:type="character" w:customStyle="1" w:styleId="ListLabel960">
    <w:name w:val="ListLabel 960"/>
    <w:rsid w:val="005E2581"/>
    <w:rPr>
      <w:rFonts w:cs="Courier New"/>
    </w:rPr>
  </w:style>
  <w:style w:type="character" w:customStyle="1" w:styleId="ListLabel961">
    <w:name w:val="ListLabel 961"/>
    <w:rsid w:val="005E2581"/>
    <w:rPr>
      <w:rFonts w:cs="Wingdings"/>
    </w:rPr>
  </w:style>
  <w:style w:type="character" w:customStyle="1" w:styleId="ListLabel962">
    <w:name w:val="ListLabel 962"/>
    <w:rsid w:val="005E2581"/>
    <w:rPr>
      <w:rFonts w:ascii="Times New Roman" w:hAnsi="Times New Roman" w:cs="Times New Roman"/>
      <w:sz w:val="28"/>
    </w:rPr>
  </w:style>
  <w:style w:type="character" w:customStyle="1" w:styleId="ListLabel963">
    <w:name w:val="ListLabel 963"/>
    <w:rsid w:val="005E2581"/>
    <w:rPr>
      <w:rFonts w:cs="Courier New"/>
    </w:rPr>
  </w:style>
  <w:style w:type="character" w:customStyle="1" w:styleId="ListLabel964">
    <w:name w:val="ListLabel 964"/>
    <w:rsid w:val="005E2581"/>
    <w:rPr>
      <w:rFonts w:cs="Wingdings"/>
    </w:rPr>
  </w:style>
  <w:style w:type="character" w:customStyle="1" w:styleId="ListLabel965">
    <w:name w:val="ListLabel 965"/>
    <w:rsid w:val="005E2581"/>
    <w:rPr>
      <w:rFonts w:cs="Symbol"/>
    </w:rPr>
  </w:style>
  <w:style w:type="character" w:customStyle="1" w:styleId="ListLabel966">
    <w:name w:val="ListLabel 966"/>
    <w:rsid w:val="005E2581"/>
    <w:rPr>
      <w:rFonts w:cs="Courier New"/>
    </w:rPr>
  </w:style>
  <w:style w:type="character" w:customStyle="1" w:styleId="ListLabel967">
    <w:name w:val="ListLabel 967"/>
    <w:rsid w:val="005E2581"/>
    <w:rPr>
      <w:rFonts w:cs="Wingdings"/>
    </w:rPr>
  </w:style>
  <w:style w:type="character" w:customStyle="1" w:styleId="ListLabel968">
    <w:name w:val="ListLabel 968"/>
    <w:rsid w:val="005E2581"/>
    <w:rPr>
      <w:rFonts w:cs="Symbol"/>
    </w:rPr>
  </w:style>
  <w:style w:type="character" w:customStyle="1" w:styleId="ListLabel969">
    <w:name w:val="ListLabel 969"/>
    <w:rsid w:val="005E2581"/>
    <w:rPr>
      <w:rFonts w:cs="Courier New"/>
    </w:rPr>
  </w:style>
  <w:style w:type="character" w:customStyle="1" w:styleId="ListLabel970">
    <w:name w:val="ListLabel 970"/>
    <w:rsid w:val="005E2581"/>
    <w:rPr>
      <w:rFonts w:cs="Wingdings"/>
    </w:rPr>
  </w:style>
  <w:style w:type="character" w:customStyle="1" w:styleId="ListLabel971">
    <w:name w:val="ListLabel 971"/>
    <w:rsid w:val="005E2581"/>
    <w:rPr>
      <w:rFonts w:ascii="Times New Roman" w:hAnsi="Times New Roman" w:cs="Arial"/>
      <w:sz w:val="28"/>
    </w:rPr>
  </w:style>
  <w:style w:type="character" w:customStyle="1" w:styleId="ListLabel972">
    <w:name w:val="ListLabel 972"/>
    <w:rsid w:val="005E2581"/>
    <w:rPr>
      <w:rFonts w:cs="Courier New"/>
    </w:rPr>
  </w:style>
  <w:style w:type="character" w:customStyle="1" w:styleId="ListLabel973">
    <w:name w:val="ListLabel 973"/>
    <w:rsid w:val="005E2581"/>
    <w:rPr>
      <w:rFonts w:cs="Wingdings"/>
    </w:rPr>
  </w:style>
  <w:style w:type="character" w:customStyle="1" w:styleId="ListLabel974">
    <w:name w:val="ListLabel 974"/>
    <w:rsid w:val="005E2581"/>
    <w:rPr>
      <w:rFonts w:cs="Symbol"/>
    </w:rPr>
  </w:style>
  <w:style w:type="character" w:customStyle="1" w:styleId="ListLabel975">
    <w:name w:val="ListLabel 975"/>
    <w:rsid w:val="005E2581"/>
    <w:rPr>
      <w:rFonts w:cs="Courier New"/>
    </w:rPr>
  </w:style>
  <w:style w:type="character" w:customStyle="1" w:styleId="ListLabel976">
    <w:name w:val="ListLabel 976"/>
    <w:rsid w:val="005E2581"/>
    <w:rPr>
      <w:rFonts w:cs="Wingdings"/>
    </w:rPr>
  </w:style>
  <w:style w:type="character" w:customStyle="1" w:styleId="ListLabel977">
    <w:name w:val="ListLabel 977"/>
    <w:rsid w:val="005E2581"/>
    <w:rPr>
      <w:rFonts w:cs="Symbol"/>
    </w:rPr>
  </w:style>
  <w:style w:type="character" w:customStyle="1" w:styleId="ListLabel978">
    <w:name w:val="ListLabel 978"/>
    <w:rsid w:val="005E2581"/>
    <w:rPr>
      <w:rFonts w:cs="Courier New"/>
    </w:rPr>
  </w:style>
  <w:style w:type="character" w:customStyle="1" w:styleId="ListLabel979">
    <w:name w:val="ListLabel 979"/>
    <w:rsid w:val="005E2581"/>
    <w:rPr>
      <w:rFonts w:cs="Wingdings"/>
    </w:rPr>
  </w:style>
  <w:style w:type="character" w:customStyle="1" w:styleId="ListLabel980">
    <w:name w:val="ListLabel 980"/>
    <w:rsid w:val="005E2581"/>
    <w:rPr>
      <w:rFonts w:ascii="Times New Roman" w:hAnsi="Times New Roman" w:cs="Arial"/>
      <w:sz w:val="28"/>
    </w:rPr>
  </w:style>
  <w:style w:type="character" w:customStyle="1" w:styleId="ListLabel981">
    <w:name w:val="ListLabel 981"/>
    <w:rsid w:val="005E2581"/>
    <w:rPr>
      <w:rFonts w:cs="Courier New"/>
    </w:rPr>
  </w:style>
  <w:style w:type="character" w:customStyle="1" w:styleId="ListLabel982">
    <w:name w:val="ListLabel 982"/>
    <w:rsid w:val="005E2581"/>
    <w:rPr>
      <w:rFonts w:cs="Wingdings"/>
    </w:rPr>
  </w:style>
  <w:style w:type="character" w:customStyle="1" w:styleId="ListLabel983">
    <w:name w:val="ListLabel 983"/>
    <w:rsid w:val="005E2581"/>
    <w:rPr>
      <w:rFonts w:cs="Symbol"/>
    </w:rPr>
  </w:style>
  <w:style w:type="character" w:customStyle="1" w:styleId="ListLabel984">
    <w:name w:val="ListLabel 984"/>
    <w:rsid w:val="005E2581"/>
    <w:rPr>
      <w:rFonts w:cs="Courier New"/>
    </w:rPr>
  </w:style>
  <w:style w:type="character" w:customStyle="1" w:styleId="ListLabel985">
    <w:name w:val="ListLabel 985"/>
    <w:rsid w:val="005E2581"/>
    <w:rPr>
      <w:rFonts w:cs="Wingdings"/>
    </w:rPr>
  </w:style>
  <w:style w:type="character" w:customStyle="1" w:styleId="ListLabel986">
    <w:name w:val="ListLabel 986"/>
    <w:rsid w:val="005E2581"/>
    <w:rPr>
      <w:rFonts w:cs="Symbol"/>
    </w:rPr>
  </w:style>
  <w:style w:type="character" w:customStyle="1" w:styleId="ListLabel987">
    <w:name w:val="ListLabel 987"/>
    <w:rsid w:val="005E2581"/>
    <w:rPr>
      <w:rFonts w:cs="Courier New"/>
    </w:rPr>
  </w:style>
  <w:style w:type="character" w:customStyle="1" w:styleId="ListLabel988">
    <w:name w:val="ListLabel 988"/>
    <w:rsid w:val="005E2581"/>
    <w:rPr>
      <w:rFonts w:cs="Wingdings"/>
    </w:rPr>
  </w:style>
  <w:style w:type="character" w:customStyle="1" w:styleId="ListLabel989">
    <w:name w:val="ListLabel 989"/>
    <w:rsid w:val="005E2581"/>
    <w:rPr>
      <w:rFonts w:ascii="Times New Roman" w:hAnsi="Times New Roman" w:cs="Arial"/>
      <w:sz w:val="28"/>
    </w:rPr>
  </w:style>
  <w:style w:type="character" w:customStyle="1" w:styleId="ListLabel990">
    <w:name w:val="ListLabel 990"/>
    <w:rsid w:val="005E2581"/>
    <w:rPr>
      <w:rFonts w:cs="Courier New"/>
    </w:rPr>
  </w:style>
  <w:style w:type="character" w:customStyle="1" w:styleId="ListLabel991">
    <w:name w:val="ListLabel 991"/>
    <w:rsid w:val="005E2581"/>
    <w:rPr>
      <w:rFonts w:cs="Wingdings"/>
    </w:rPr>
  </w:style>
  <w:style w:type="character" w:customStyle="1" w:styleId="ListLabel992">
    <w:name w:val="ListLabel 992"/>
    <w:rsid w:val="005E2581"/>
    <w:rPr>
      <w:rFonts w:cs="Symbol"/>
    </w:rPr>
  </w:style>
  <w:style w:type="character" w:customStyle="1" w:styleId="ListLabel993">
    <w:name w:val="ListLabel 993"/>
    <w:rsid w:val="005E2581"/>
    <w:rPr>
      <w:rFonts w:cs="Courier New"/>
    </w:rPr>
  </w:style>
  <w:style w:type="character" w:customStyle="1" w:styleId="ListLabel994">
    <w:name w:val="ListLabel 994"/>
    <w:rsid w:val="005E2581"/>
    <w:rPr>
      <w:rFonts w:cs="Wingdings"/>
    </w:rPr>
  </w:style>
  <w:style w:type="character" w:customStyle="1" w:styleId="ListLabel995">
    <w:name w:val="ListLabel 995"/>
    <w:rsid w:val="005E2581"/>
    <w:rPr>
      <w:rFonts w:cs="Symbol"/>
    </w:rPr>
  </w:style>
  <w:style w:type="character" w:customStyle="1" w:styleId="ListLabel996">
    <w:name w:val="ListLabel 996"/>
    <w:rsid w:val="005E2581"/>
    <w:rPr>
      <w:rFonts w:cs="Courier New"/>
    </w:rPr>
  </w:style>
  <w:style w:type="character" w:customStyle="1" w:styleId="ListLabel997">
    <w:name w:val="ListLabel 997"/>
    <w:rsid w:val="005E2581"/>
    <w:rPr>
      <w:rFonts w:cs="Wingdings"/>
    </w:rPr>
  </w:style>
  <w:style w:type="character" w:customStyle="1" w:styleId="ListLabel998">
    <w:name w:val="ListLabel 998"/>
    <w:rsid w:val="005E2581"/>
    <w:rPr>
      <w:rFonts w:cs="Wingdings"/>
      <w:b w:val="0"/>
    </w:rPr>
  </w:style>
  <w:style w:type="character" w:customStyle="1" w:styleId="ListLabel999">
    <w:name w:val="ListLabel 999"/>
    <w:rsid w:val="005E2581"/>
    <w:rPr>
      <w:rFonts w:cs="Symbol"/>
    </w:rPr>
  </w:style>
  <w:style w:type="character" w:customStyle="1" w:styleId="ListLabel1000">
    <w:name w:val="ListLabel 1000"/>
    <w:rsid w:val="005E2581"/>
    <w:rPr>
      <w:sz w:val="28"/>
    </w:rPr>
  </w:style>
  <w:style w:type="character" w:customStyle="1" w:styleId="ListLabel1001">
    <w:name w:val="ListLabel 1001"/>
    <w:rsid w:val="005E2581"/>
    <w:rPr>
      <w:sz w:val="24"/>
      <w:szCs w:val="24"/>
      <w:highlight w:val="white"/>
    </w:rPr>
  </w:style>
  <w:style w:type="character" w:customStyle="1" w:styleId="ListLabel1002">
    <w:name w:val="ListLabel 1002"/>
    <w:rsid w:val="005E2581"/>
    <w:rPr>
      <w:color w:val="000000"/>
      <w:sz w:val="24"/>
      <w:szCs w:val="24"/>
    </w:rPr>
  </w:style>
  <w:style w:type="character" w:customStyle="1" w:styleId="1ffffd">
    <w:name w:val="Подпись Знак1"/>
    <w:rsid w:val="005E2581"/>
    <w:rPr>
      <w:color w:val="00000A"/>
      <w:sz w:val="28"/>
      <w:szCs w:val="28"/>
    </w:rPr>
  </w:style>
  <w:style w:type="character" w:customStyle="1" w:styleId="3f3">
    <w:name w:val="Текст примечания Знак3"/>
    <w:rsid w:val="005E2581"/>
    <w:rPr>
      <w:color w:val="00000A"/>
    </w:rPr>
  </w:style>
  <w:style w:type="character" w:customStyle="1" w:styleId="3f4">
    <w:name w:val="Тема примечания Знак3"/>
    <w:rsid w:val="005E2581"/>
    <w:rPr>
      <w:b/>
      <w:bCs/>
      <w:color w:val="00000A"/>
    </w:rPr>
  </w:style>
  <w:style w:type="character" w:customStyle="1" w:styleId="2ff0">
    <w:name w:val="Текст выноски Знак2"/>
    <w:rsid w:val="005E2581"/>
    <w:rPr>
      <w:rFonts w:ascii="Segoe UI" w:hAnsi="Segoe UI" w:cs="Segoe UI"/>
      <w:color w:val="00000A"/>
      <w:sz w:val="18"/>
      <w:szCs w:val="18"/>
    </w:rPr>
  </w:style>
  <w:style w:type="character" w:customStyle="1" w:styleId="affffffff7">
    <w:name w:val="Таблицы Знак"/>
    <w:rsid w:val="005E2581"/>
    <w:rPr>
      <w:rFonts w:eastAsia="ヒラギノ角ゴ Pro W3"/>
      <w:color w:val="000000"/>
      <w:kern w:val="2"/>
      <w:sz w:val="24"/>
      <w:szCs w:val="28"/>
    </w:rPr>
  </w:style>
  <w:style w:type="character" w:customStyle="1" w:styleId="affffffff8">
    <w:name w:val="Таблица_заголовок Знак"/>
    <w:rsid w:val="005E2581"/>
    <w:rPr>
      <w:rFonts w:eastAsia="ヒラギノ角ゴ Pro W3"/>
      <w:color w:val="000000"/>
      <w:kern w:val="2"/>
      <w:sz w:val="28"/>
      <w:szCs w:val="28"/>
    </w:rPr>
  </w:style>
  <w:style w:type="character" w:customStyle="1" w:styleId="affffffff9">
    <w:name w:val="Шапка таблицы Знак"/>
    <w:rsid w:val="005E2581"/>
    <w:rPr>
      <w:rFonts w:eastAsia="ヒラギノ角ゴ Pro W3"/>
      <w:b/>
      <w:bCs/>
      <w:color w:val="000000"/>
      <w:kern w:val="2"/>
      <w:sz w:val="24"/>
      <w:szCs w:val="28"/>
    </w:rPr>
  </w:style>
  <w:style w:type="character" w:customStyle="1" w:styleId="affffffffa">
    <w:name w:val="Маркеры списка"/>
    <w:rsid w:val="005E2581"/>
    <w:rPr>
      <w:rFonts w:ascii="OpenSymbol" w:eastAsia="OpenSymbol" w:hAnsi="OpenSymbol" w:cs="OpenSymbol"/>
    </w:rPr>
  </w:style>
  <w:style w:type="character" w:customStyle="1" w:styleId="3f5">
    <w:name w:val="Знак сноски3"/>
    <w:rsid w:val="005E2581"/>
    <w:rPr>
      <w:vertAlign w:val="superscript"/>
    </w:rPr>
  </w:style>
  <w:style w:type="character" w:customStyle="1" w:styleId="3f6">
    <w:name w:val="Знак концевой сноски3"/>
    <w:rsid w:val="005E2581"/>
    <w:rPr>
      <w:vertAlign w:val="superscript"/>
    </w:rPr>
  </w:style>
  <w:style w:type="character" w:customStyle="1" w:styleId="49">
    <w:name w:val="Знак сноски4"/>
    <w:rsid w:val="005E2581"/>
    <w:rPr>
      <w:vertAlign w:val="superscript"/>
    </w:rPr>
  </w:style>
  <w:style w:type="character" w:customStyle="1" w:styleId="4a">
    <w:name w:val="Знак концевой сноски4"/>
    <w:rsid w:val="005E2581"/>
    <w:rPr>
      <w:vertAlign w:val="superscript"/>
    </w:rPr>
  </w:style>
  <w:style w:type="character" w:customStyle="1" w:styleId="56">
    <w:name w:val="Знак сноски5"/>
    <w:rsid w:val="005E2581"/>
    <w:rPr>
      <w:vertAlign w:val="superscript"/>
    </w:rPr>
  </w:style>
  <w:style w:type="character" w:customStyle="1" w:styleId="57">
    <w:name w:val="Знак концевой сноски5"/>
    <w:rsid w:val="005E2581"/>
    <w:rPr>
      <w:vertAlign w:val="superscript"/>
    </w:rPr>
  </w:style>
  <w:style w:type="character" w:customStyle="1" w:styleId="4b">
    <w:name w:val="Заголовок Знак4"/>
    <w:rsid w:val="005E2581"/>
    <w:rPr>
      <w:rFonts w:ascii="Calibri Light" w:eastAsia="Times New Roman" w:hAnsi="Calibri Light" w:cs="Times New Roman"/>
      <w:b/>
      <w:bCs/>
      <w:kern w:val="2"/>
      <w:sz w:val="32"/>
      <w:szCs w:val="32"/>
      <w:lang w:eastAsia="zh-CN"/>
    </w:rPr>
  </w:style>
  <w:style w:type="character" w:customStyle="1" w:styleId="330">
    <w:name w:val="Основной текст 3 Знак3"/>
    <w:rsid w:val="005E2581"/>
    <w:rPr>
      <w:sz w:val="16"/>
      <w:szCs w:val="16"/>
      <w:lang w:eastAsia="zh-CN"/>
    </w:rPr>
  </w:style>
  <w:style w:type="character" w:customStyle="1" w:styleId="231">
    <w:name w:val="Основной текст с отступом 2 Знак3"/>
    <w:rsid w:val="005E2581"/>
    <w:rPr>
      <w:sz w:val="24"/>
      <w:szCs w:val="24"/>
    </w:rPr>
  </w:style>
  <w:style w:type="character" w:customStyle="1" w:styleId="vocab-term1">
    <w:name w:val="vocab-term1"/>
    <w:rsid w:val="005E2581"/>
    <w:rPr>
      <w:b/>
      <w:bCs/>
      <w:color w:val="6E964B"/>
      <w:sz w:val="18"/>
      <w:szCs w:val="18"/>
    </w:rPr>
  </w:style>
  <w:style w:type="character" w:customStyle="1" w:styleId="italic-text1">
    <w:name w:val="italic-text1"/>
    <w:rsid w:val="005E2581"/>
    <w:rPr>
      <w:i/>
      <w:iCs/>
    </w:rPr>
  </w:style>
  <w:style w:type="character" w:customStyle="1" w:styleId="232">
    <w:name w:val="Основной текст 2 Знак3"/>
    <w:rsid w:val="005E2581"/>
    <w:rPr>
      <w:sz w:val="28"/>
      <w:szCs w:val="28"/>
      <w:lang w:eastAsia="zh-CN"/>
    </w:rPr>
  </w:style>
  <w:style w:type="character" w:customStyle="1" w:styleId="2ff1">
    <w:name w:val="Список маркированный 2 Знак"/>
    <w:rsid w:val="005E2581"/>
    <w:rPr>
      <w:rFonts w:cs="Arial"/>
      <w:sz w:val="24"/>
      <w:szCs w:val="24"/>
    </w:rPr>
  </w:style>
  <w:style w:type="character" w:customStyle="1" w:styleId="520">
    <w:name w:val="Знак Знак52"/>
    <w:rsid w:val="005E2581"/>
    <w:rPr>
      <w:sz w:val="24"/>
      <w:szCs w:val="24"/>
      <w:lang w:val="ru-RU" w:bidi="ar-SA"/>
    </w:rPr>
  </w:style>
  <w:style w:type="character" w:customStyle="1" w:styleId="421">
    <w:name w:val="Знак Знак42"/>
    <w:rsid w:val="005E2581"/>
    <w:rPr>
      <w:sz w:val="24"/>
      <w:szCs w:val="24"/>
      <w:lang w:val="ru-RU" w:bidi="ar-SA"/>
    </w:rPr>
  </w:style>
  <w:style w:type="character" w:customStyle="1" w:styleId="submenu-table">
    <w:name w:val="submenu-table"/>
    <w:rsid w:val="005E2581"/>
  </w:style>
  <w:style w:type="character" w:customStyle="1" w:styleId="2ff2">
    <w:name w:val="Заголовок №2_"/>
    <w:rsid w:val="005E2581"/>
    <w:rPr>
      <w:b/>
      <w:bCs/>
      <w:sz w:val="25"/>
      <w:szCs w:val="25"/>
      <w:shd w:val="clear" w:color="auto" w:fill="FFFFFF"/>
    </w:rPr>
  </w:style>
  <w:style w:type="character" w:customStyle="1" w:styleId="2ff3">
    <w:name w:val="Схема документа Знак2"/>
    <w:rsid w:val="005E2581"/>
    <w:rPr>
      <w:rFonts w:ascii="Segoe UI" w:hAnsi="Segoe UI" w:cs="Segoe UI"/>
      <w:sz w:val="16"/>
      <w:szCs w:val="16"/>
      <w:lang w:eastAsia="zh-CN"/>
    </w:rPr>
  </w:style>
  <w:style w:type="character" w:customStyle="1" w:styleId="S1">
    <w:name w:val="S_Обычный в таблице Знак"/>
    <w:rsid w:val="005E2581"/>
    <w:rPr>
      <w:sz w:val="28"/>
      <w:szCs w:val="24"/>
      <w:lang w:eastAsia="zh-CN"/>
    </w:rPr>
  </w:style>
  <w:style w:type="character" w:customStyle="1" w:styleId="1ffffe">
    <w:name w:val="Заголовок записки Знак1"/>
    <w:rsid w:val="005E2581"/>
    <w:rPr>
      <w:sz w:val="28"/>
      <w:szCs w:val="28"/>
      <w:lang w:eastAsia="zh-CN"/>
    </w:rPr>
  </w:style>
  <w:style w:type="character" w:customStyle="1" w:styleId="3f7">
    <w:name w:val="Знак примечания3"/>
    <w:rsid w:val="005E2581"/>
    <w:rPr>
      <w:sz w:val="16"/>
    </w:rPr>
  </w:style>
  <w:style w:type="character" w:customStyle="1" w:styleId="331">
    <w:name w:val="Основной текст с отступом 3 Знак3"/>
    <w:rsid w:val="005E2581"/>
    <w:rPr>
      <w:sz w:val="16"/>
      <w:szCs w:val="16"/>
      <w:lang w:eastAsia="zh-CN"/>
    </w:rPr>
  </w:style>
  <w:style w:type="character" w:customStyle="1" w:styleId="3f8">
    <w:name w:val="Текст Знак3"/>
    <w:rsid w:val="005E2581"/>
    <w:rPr>
      <w:rFonts w:ascii="Courier New" w:hAnsi="Courier New" w:cs="Courier New"/>
      <w:lang w:eastAsia="zh-CN"/>
    </w:rPr>
  </w:style>
  <w:style w:type="character" w:customStyle="1" w:styleId="4c">
    <w:name w:val="Текст примечания Знак4"/>
    <w:rsid w:val="005E2581"/>
    <w:rPr>
      <w:lang w:eastAsia="zh-CN"/>
    </w:rPr>
  </w:style>
  <w:style w:type="character" w:customStyle="1" w:styleId="affffffffb">
    <w:name w:val="ГЛАВА Знак Знак"/>
    <w:rsid w:val="005E2581"/>
    <w:rPr>
      <w:rFonts w:ascii="Arial" w:hAnsi="Arial" w:cs="Arial"/>
      <w:b/>
      <w:bCs/>
      <w:i/>
      <w:iCs/>
      <w:sz w:val="28"/>
      <w:szCs w:val="28"/>
      <w:lang w:val="ru-RU" w:bidi="ar-SA"/>
    </w:rPr>
  </w:style>
  <w:style w:type="character" w:customStyle="1" w:styleId="511">
    <w:name w:val="Знак Знак51"/>
    <w:rsid w:val="005E2581"/>
    <w:rPr>
      <w:lang w:val="ru-RU" w:bidi="ar-SA"/>
    </w:rPr>
  </w:style>
  <w:style w:type="character" w:customStyle="1" w:styleId="410">
    <w:name w:val="Знак Знак41"/>
    <w:rsid w:val="005E2581"/>
    <w:rPr>
      <w:sz w:val="24"/>
      <w:szCs w:val="24"/>
      <w:lang w:val="ru-RU" w:bidi="ar-SA"/>
    </w:rPr>
  </w:style>
  <w:style w:type="character" w:customStyle="1" w:styleId="style30">
    <w:name w:val="style30"/>
    <w:rsid w:val="005E2581"/>
  </w:style>
  <w:style w:type="character" w:customStyle="1" w:styleId="-3">
    <w:name w:val="Титул-тело Знак"/>
    <w:rsid w:val="005E2581"/>
    <w:rPr>
      <w:rFonts w:cs="Arial"/>
      <w:b/>
      <w:caps/>
      <w:sz w:val="32"/>
      <w:szCs w:val="32"/>
    </w:rPr>
  </w:style>
  <w:style w:type="character" w:customStyle="1" w:styleId="1fffff">
    <w:name w:val="Список маркированный 1 Знак"/>
    <w:rsid w:val="005E2581"/>
    <w:rPr>
      <w:rFonts w:cs="Arial"/>
      <w:sz w:val="24"/>
      <w:szCs w:val="24"/>
    </w:rPr>
  </w:style>
  <w:style w:type="character" w:customStyle="1" w:styleId="rvts31451">
    <w:name w:val="rvts31451"/>
    <w:rsid w:val="005E2581"/>
    <w:rPr>
      <w:rFonts w:ascii="Verdana" w:hAnsi="Verdana" w:cs="Verdana" w:hint="default"/>
      <w:b w:val="0"/>
      <w:bCs w:val="0"/>
      <w:i w:val="0"/>
      <w:iCs w:val="0"/>
      <w:strike w:val="0"/>
      <w:dstrike w:val="0"/>
      <w:color w:val="000000"/>
      <w:sz w:val="18"/>
      <w:szCs w:val="18"/>
      <w:u w:val="none"/>
      <w:shd w:val="clear" w:color="auto" w:fill="auto"/>
    </w:rPr>
  </w:style>
  <w:style w:type="character" w:customStyle="1" w:styleId="rvts31450">
    <w:name w:val="rvts31450"/>
    <w:rsid w:val="005E2581"/>
  </w:style>
  <w:style w:type="character" w:customStyle="1" w:styleId="msgbodytext">
    <w:name w:val="msgbodytext"/>
    <w:rsid w:val="005E2581"/>
  </w:style>
  <w:style w:type="character" w:customStyle="1" w:styleId="articleseparator">
    <w:name w:val="article_separator"/>
    <w:rsid w:val="005E2581"/>
    <w:rPr>
      <w:vanish/>
    </w:rPr>
  </w:style>
  <w:style w:type="character" w:customStyle="1" w:styleId="b-resultstext">
    <w:name w:val="b-results__text"/>
    <w:rsid w:val="005E2581"/>
  </w:style>
  <w:style w:type="character" w:customStyle="1" w:styleId="hl1">
    <w:name w:val="hl1"/>
    <w:rsid w:val="005E2581"/>
    <w:rPr>
      <w:color w:val="4682B4"/>
    </w:rPr>
  </w:style>
  <w:style w:type="character" w:customStyle="1" w:styleId="shorttext">
    <w:name w:val="short_text"/>
    <w:rsid w:val="005E2581"/>
  </w:style>
  <w:style w:type="character" w:customStyle="1" w:styleId="fontstyle26">
    <w:name w:val="fontstyle26"/>
    <w:rsid w:val="005E2581"/>
  </w:style>
  <w:style w:type="character" w:customStyle="1" w:styleId="116">
    <w:name w:val="Знак1 Знак Знак1"/>
    <w:aliases w:val="Знак1 Знак Знак Знак1"/>
    <w:rsid w:val="005E2581"/>
    <w:rPr>
      <w:rFonts w:ascii="Times New Roman" w:hAnsi="Times New Roman" w:cs="Times New Roman"/>
      <w:sz w:val="24"/>
      <w:szCs w:val="24"/>
    </w:rPr>
  </w:style>
  <w:style w:type="character" w:customStyle="1" w:styleId="1fffff0">
    <w:name w:val="Основной текст Знак Знак1 Знак"/>
    <w:aliases w:val="Основной текст Знак Знак Знак Знак Знак Знак Знак Знак Знак,Основной текст Знак1 Знак Знак Знак Знак"/>
    <w:rsid w:val="005E2581"/>
    <w:rPr>
      <w:sz w:val="24"/>
      <w:szCs w:val="24"/>
      <w:lang w:val="ru-RU" w:bidi="ar-SA"/>
    </w:rPr>
  </w:style>
  <w:style w:type="character" w:customStyle="1" w:styleId="3f9">
    <w:name w:val="Стиль3 Знак"/>
    <w:rsid w:val="005E2581"/>
    <w:rPr>
      <w:rFonts w:eastAsia="Calibri"/>
      <w:sz w:val="24"/>
      <w:szCs w:val="28"/>
      <w:lang w:eastAsia="zh-CN"/>
    </w:rPr>
  </w:style>
  <w:style w:type="character" w:customStyle="1" w:styleId="2ff4">
    <w:name w:val="Стиль2 Знак"/>
    <w:rsid w:val="005E2581"/>
    <w:rPr>
      <w:rFonts w:eastAsia="Calibri"/>
      <w:sz w:val="24"/>
      <w:szCs w:val="28"/>
      <w:lang w:eastAsia="zh-CN"/>
    </w:rPr>
  </w:style>
  <w:style w:type="character" w:customStyle="1" w:styleId="HTML3">
    <w:name w:val="Адрес HTML Знак"/>
    <w:rsid w:val="005E2581"/>
    <w:rPr>
      <w:i/>
      <w:iCs/>
      <w:sz w:val="24"/>
      <w:szCs w:val="24"/>
    </w:rPr>
  </w:style>
  <w:style w:type="character" w:styleId="HTML4">
    <w:name w:val="HTML Code"/>
    <w:locked/>
    <w:rsid w:val="005E2581"/>
    <w:rPr>
      <w:rFonts w:ascii="Consolas" w:hAnsi="Consolas" w:cs="Consolas"/>
      <w:sz w:val="20"/>
      <w:szCs w:val="20"/>
    </w:rPr>
  </w:style>
  <w:style w:type="character" w:styleId="HTML5">
    <w:name w:val="HTML Keyboard"/>
    <w:locked/>
    <w:rsid w:val="005E2581"/>
    <w:rPr>
      <w:rFonts w:ascii="Consolas" w:hAnsi="Consolas" w:cs="Consolas"/>
      <w:sz w:val="20"/>
      <w:szCs w:val="20"/>
    </w:rPr>
  </w:style>
  <w:style w:type="character" w:styleId="HTML6">
    <w:name w:val="HTML Sample"/>
    <w:locked/>
    <w:rsid w:val="005E2581"/>
    <w:rPr>
      <w:rFonts w:ascii="Consolas" w:hAnsi="Consolas" w:cs="Consolas"/>
      <w:sz w:val="24"/>
      <w:szCs w:val="24"/>
    </w:rPr>
  </w:style>
  <w:style w:type="character" w:styleId="HTML7">
    <w:name w:val="HTML Typewriter"/>
    <w:locked/>
    <w:rsid w:val="005E2581"/>
    <w:rPr>
      <w:rFonts w:ascii="Consolas" w:hAnsi="Consolas" w:cs="Consolas"/>
      <w:sz w:val="20"/>
      <w:szCs w:val="20"/>
    </w:rPr>
  </w:style>
  <w:style w:type="character" w:customStyle="1" w:styleId="affffffffc">
    <w:name w:val="Прощание Знак"/>
    <w:link w:val="affffffffd"/>
    <w:rsid w:val="005E2581"/>
    <w:rPr>
      <w:sz w:val="24"/>
      <w:szCs w:val="24"/>
    </w:rPr>
  </w:style>
  <w:style w:type="character" w:customStyle="1" w:styleId="affffffffe">
    <w:name w:val="Шапка Знак"/>
    <w:link w:val="afffffffff"/>
    <w:rsid w:val="005E2581"/>
    <w:rPr>
      <w:rFonts w:ascii="Calibri Light" w:hAnsi="Calibri Light" w:cs="Calibri Light"/>
      <w:sz w:val="24"/>
      <w:szCs w:val="24"/>
      <w:shd w:val="pct20" w:color="auto" w:fill="auto"/>
    </w:rPr>
  </w:style>
  <w:style w:type="character" w:customStyle="1" w:styleId="afffffffff0">
    <w:name w:val="Приветствие Знак"/>
    <w:link w:val="afffffffff1"/>
    <w:rsid w:val="005E2581"/>
    <w:rPr>
      <w:sz w:val="24"/>
      <w:szCs w:val="24"/>
    </w:rPr>
  </w:style>
  <w:style w:type="character" w:customStyle="1" w:styleId="1fffff1">
    <w:name w:val="Дата Знак1"/>
    <w:rsid w:val="005E2581"/>
    <w:rPr>
      <w:sz w:val="28"/>
      <w:szCs w:val="28"/>
      <w:lang w:eastAsia="zh-CN"/>
    </w:rPr>
  </w:style>
  <w:style w:type="character" w:customStyle="1" w:styleId="2ff5">
    <w:name w:val="Основной текст Знак2"/>
    <w:rsid w:val="005E2581"/>
    <w:rPr>
      <w:sz w:val="24"/>
      <w:szCs w:val="24"/>
      <w:lang w:eastAsia="zh-CN"/>
    </w:rPr>
  </w:style>
  <w:style w:type="character" w:customStyle="1" w:styleId="afffffffff2">
    <w:name w:val="Красная строка Знак"/>
    <w:basedOn w:val="2ff5"/>
    <w:link w:val="afffffffff3"/>
    <w:rsid w:val="005E2581"/>
    <w:rPr>
      <w:sz w:val="24"/>
      <w:szCs w:val="24"/>
      <w:lang w:eastAsia="zh-CN"/>
    </w:rPr>
  </w:style>
  <w:style w:type="character" w:customStyle="1" w:styleId="3fa">
    <w:name w:val="Основной текст с отступом Знак3"/>
    <w:rsid w:val="005E2581"/>
    <w:rPr>
      <w:sz w:val="24"/>
      <w:lang w:val="x-none" w:eastAsia="zh-CN"/>
    </w:rPr>
  </w:style>
  <w:style w:type="character" w:customStyle="1" w:styleId="2ff6">
    <w:name w:val="Красная строка 2 Знак"/>
    <w:link w:val="2ff7"/>
    <w:rsid w:val="005E2581"/>
    <w:rPr>
      <w:sz w:val="24"/>
      <w:szCs w:val="24"/>
      <w:lang w:val="x-none" w:eastAsia="zh-CN"/>
    </w:rPr>
  </w:style>
  <w:style w:type="character" w:customStyle="1" w:styleId="afffffffff4">
    <w:name w:val="Электронная подпись Знак"/>
    <w:rsid w:val="005E2581"/>
    <w:rPr>
      <w:sz w:val="24"/>
      <w:szCs w:val="24"/>
    </w:rPr>
  </w:style>
  <w:style w:type="character" w:customStyle="1" w:styleId="2ff8">
    <w:name w:val="Цитата 2 Знак"/>
    <w:uiPriority w:val="29"/>
    <w:rsid w:val="005E2581"/>
    <w:rPr>
      <w:i/>
      <w:iCs/>
      <w:color w:val="404040"/>
      <w:sz w:val="24"/>
      <w:szCs w:val="24"/>
    </w:rPr>
  </w:style>
  <w:style w:type="character" w:customStyle="1" w:styleId="afffffffff5">
    <w:name w:val="Выделенная цитата Знак"/>
    <w:uiPriority w:val="30"/>
    <w:rsid w:val="005E2581"/>
    <w:rPr>
      <w:i/>
      <w:iCs/>
      <w:color w:val="4472C4"/>
      <w:sz w:val="24"/>
      <w:szCs w:val="24"/>
    </w:rPr>
  </w:style>
  <w:style w:type="character" w:styleId="afffffffff6">
    <w:name w:val="Placeholder Text"/>
    <w:uiPriority w:val="99"/>
    <w:rsid w:val="005E2581"/>
    <w:rPr>
      <w:color w:val="808080"/>
    </w:rPr>
  </w:style>
  <w:style w:type="character" w:styleId="afffffffff7">
    <w:name w:val="Subtle Reference"/>
    <w:uiPriority w:val="31"/>
    <w:rsid w:val="005E2581"/>
    <w:rPr>
      <w:smallCaps/>
      <w:color w:val="5A5A5A"/>
    </w:rPr>
  </w:style>
  <w:style w:type="character" w:styleId="afffffffff8">
    <w:name w:val="Intense Reference"/>
    <w:uiPriority w:val="32"/>
    <w:rsid w:val="005E2581"/>
    <w:rPr>
      <w:b/>
      <w:bCs/>
      <w:smallCaps/>
      <w:color w:val="4472C4"/>
      <w:spacing w:val="5"/>
    </w:rPr>
  </w:style>
  <w:style w:type="character" w:customStyle="1" w:styleId="1fffff2">
    <w:name w:val="Упомянуть1"/>
    <w:uiPriority w:val="99"/>
    <w:rsid w:val="005E2581"/>
    <w:rPr>
      <w:color w:val="2B579A"/>
      <w:shd w:val="clear" w:color="auto" w:fill="E6E6E6"/>
    </w:rPr>
  </w:style>
  <w:style w:type="character" w:customStyle="1" w:styleId="2ff9">
    <w:name w:val="Упомянуть2"/>
    <w:rsid w:val="005E2581"/>
    <w:rPr>
      <w:color w:val="2B579A"/>
      <w:shd w:val="clear" w:color="auto" w:fill="E6E6E6"/>
    </w:rPr>
  </w:style>
  <w:style w:type="character" w:styleId="afffffffff9">
    <w:name w:val="line number"/>
    <w:locked/>
    <w:rsid w:val="005E2581"/>
  </w:style>
  <w:style w:type="character" w:styleId="HTML8">
    <w:name w:val="HTML Acronym"/>
    <w:locked/>
    <w:rsid w:val="005E2581"/>
  </w:style>
  <w:style w:type="character" w:styleId="HTML9">
    <w:name w:val="HTML Definition"/>
    <w:locked/>
    <w:rsid w:val="005E2581"/>
    <w:rPr>
      <w:i/>
      <w:iCs/>
    </w:rPr>
  </w:style>
  <w:style w:type="character" w:styleId="HTMLa">
    <w:name w:val="HTML Variable"/>
    <w:locked/>
    <w:rsid w:val="005E2581"/>
    <w:rPr>
      <w:i/>
      <w:iCs/>
    </w:rPr>
  </w:style>
  <w:style w:type="character" w:customStyle="1" w:styleId="212pt">
    <w:name w:val="Основной текст (2) + 12 pt;Курсив"/>
    <w:rsid w:val="005E2581"/>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vertAlign w:val="baseline"/>
      <w:lang w:val="ru-RU" w:bidi="ru-RU"/>
    </w:rPr>
  </w:style>
  <w:style w:type="character" w:customStyle="1" w:styleId="1000">
    <w:name w:val="Обычный 1 + Перед:  0 пт После:  0 пт Знак"/>
    <w:rsid w:val="005E2581"/>
  </w:style>
  <w:style w:type="character" w:customStyle="1" w:styleId="16Exact">
    <w:name w:val="Основной текст (16) Exact"/>
    <w:rsid w:val="005E2581"/>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161">
    <w:name w:val="Основной текст (16)_"/>
    <w:rsid w:val="005E2581"/>
    <w:rPr>
      <w:sz w:val="28"/>
      <w:szCs w:val="28"/>
      <w:shd w:val="clear" w:color="auto" w:fill="FFFFFF"/>
    </w:rPr>
  </w:style>
  <w:style w:type="character" w:customStyle="1" w:styleId="3fb">
    <w:name w:val="Стиль 3 Знак"/>
    <w:rsid w:val="005E2581"/>
    <w:rPr>
      <w:rFonts w:cs="Arial"/>
      <w:b/>
      <w:bCs/>
      <w:iCs/>
      <w:smallCaps/>
      <w:sz w:val="24"/>
      <w:szCs w:val="28"/>
      <w:lang w:bidi="ru-RU"/>
    </w:rPr>
  </w:style>
  <w:style w:type="character" w:customStyle="1" w:styleId="FontStyle40">
    <w:name w:val="Font Style40"/>
    <w:uiPriority w:val="99"/>
    <w:rsid w:val="005E2581"/>
    <w:rPr>
      <w:rFonts w:ascii="Times New Roman" w:hAnsi="Times New Roman" w:cs="Times New Roman"/>
      <w:sz w:val="22"/>
      <w:szCs w:val="22"/>
    </w:rPr>
  </w:style>
  <w:style w:type="character" w:customStyle="1" w:styleId="1fffff3">
    <w:name w:val="Стиль 1 Знак"/>
    <w:rsid w:val="005E2581"/>
    <w:rPr>
      <w:sz w:val="24"/>
      <w:szCs w:val="26"/>
      <w:lang w:eastAsia="zh-CN"/>
    </w:rPr>
  </w:style>
  <w:style w:type="character" w:customStyle="1" w:styleId="TableFootnotelast2">
    <w:name w:val="Table_Footnote_last Знак Знак2"/>
    <w:aliases w:val="Table_Footnote_last Знак Знак Знак1,Table_Footnote_last Знак2,single space Знак1,Текст сноски Знак Знак Знак1,Текст сноски Знак1 Знак Знак Знак1,Текст сноски Знак Знак Знак Знак Знак1"/>
    <w:rsid w:val="005E2581"/>
    <w:rPr>
      <w:rFonts w:ascii="Times New Roman" w:eastAsia="Calibri" w:hAnsi="Times New Roman" w:cs="Times New Roman"/>
      <w:sz w:val="20"/>
      <w:szCs w:val="20"/>
      <w:lang w:eastAsia="zh-CN"/>
    </w:rPr>
  </w:style>
  <w:style w:type="character" w:customStyle="1" w:styleId="2ffa">
    <w:name w:val="Текст сноски Знак2"/>
    <w:rsid w:val="005E2581"/>
  </w:style>
  <w:style w:type="paragraph" w:customStyle="1" w:styleId="117">
    <w:name w:val="Заголовок11"/>
    <w:basedOn w:val="a4"/>
    <w:next w:val="af4"/>
    <w:rsid w:val="005E2581"/>
    <w:pPr>
      <w:keepNext/>
      <w:shd w:val="clear" w:color="auto" w:fill="auto"/>
      <w:autoSpaceDE/>
      <w:spacing w:before="240" w:after="120"/>
      <w:ind w:firstLine="0"/>
      <w:jc w:val="left"/>
    </w:pPr>
    <w:rPr>
      <w:b/>
      <w:szCs w:val="20"/>
      <w:lang w:val="x-none" w:eastAsia="zh-CN"/>
    </w:rPr>
  </w:style>
  <w:style w:type="character" w:customStyle="1" w:styleId="3fc">
    <w:name w:val="Основной текст Знак3"/>
    <w:aliases w:val=" Знак1 Знак Знак1,Знак1 Знак Знак2,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basedOn w:val="a5"/>
    <w:uiPriority w:val="99"/>
    <w:rsid w:val="005E2581"/>
    <w:rPr>
      <w:rFonts w:ascii="Times New Roman" w:eastAsia="Times New Roman" w:hAnsi="Times New Roman" w:cs="Times New Roman"/>
      <w:sz w:val="24"/>
      <w:szCs w:val="24"/>
      <w:lang w:eastAsia="zh-CN"/>
    </w:rPr>
  </w:style>
  <w:style w:type="paragraph" w:customStyle="1" w:styleId="75">
    <w:name w:val="Указатель7"/>
    <w:basedOn w:val="a4"/>
    <w:rsid w:val="005E2581"/>
    <w:pPr>
      <w:widowControl/>
      <w:suppressLineNumbers/>
      <w:shd w:val="clear" w:color="auto" w:fill="auto"/>
    </w:pPr>
    <w:rPr>
      <w:rFonts w:cs="Arial"/>
      <w:lang w:eastAsia="zh-CN"/>
    </w:rPr>
  </w:style>
  <w:style w:type="paragraph" w:customStyle="1" w:styleId="104">
    <w:name w:val="Заголовок10"/>
    <w:basedOn w:val="a4"/>
    <w:next w:val="af4"/>
    <w:rsid w:val="005E2581"/>
    <w:pPr>
      <w:keepNext/>
      <w:widowControl/>
      <w:shd w:val="clear" w:color="auto" w:fill="auto"/>
      <w:spacing w:before="240" w:after="120"/>
    </w:pPr>
    <w:rPr>
      <w:rFonts w:ascii="Liberation Sans" w:eastAsia="Microsoft YaHei" w:hAnsi="Liberation Sans" w:cs="Arial"/>
      <w:lang w:eastAsia="zh-CN"/>
    </w:rPr>
  </w:style>
  <w:style w:type="paragraph" w:customStyle="1" w:styleId="Standard">
    <w:name w:val="Standard"/>
    <w:rsid w:val="005E2581"/>
    <w:pPr>
      <w:suppressAutoHyphens/>
      <w:textAlignment w:val="baseline"/>
    </w:pPr>
    <w:rPr>
      <w:rFonts w:ascii="Liberation Serif" w:eastAsia="NSimSun" w:hAnsi="Liberation Serif" w:cs="Arial"/>
      <w:kern w:val="2"/>
      <w:sz w:val="24"/>
      <w:szCs w:val="24"/>
      <w:lang w:eastAsia="zh-CN" w:bidi="hi-IN"/>
    </w:rPr>
  </w:style>
  <w:style w:type="paragraph" w:customStyle="1" w:styleId="Textbody">
    <w:name w:val="Text body"/>
    <w:basedOn w:val="Standard"/>
    <w:rsid w:val="005E2581"/>
    <w:pPr>
      <w:spacing w:after="140" w:line="276" w:lineRule="auto"/>
    </w:pPr>
  </w:style>
  <w:style w:type="paragraph" w:customStyle="1" w:styleId="66">
    <w:name w:val="Название объекта6"/>
    <w:basedOn w:val="a4"/>
    <w:rsid w:val="005E2581"/>
    <w:pPr>
      <w:widowControl/>
      <w:suppressLineNumbers/>
      <w:shd w:val="clear" w:color="auto" w:fill="auto"/>
      <w:spacing w:before="120" w:after="120"/>
    </w:pPr>
    <w:rPr>
      <w:rFonts w:cs="Arial"/>
      <w:i/>
      <w:iCs/>
      <w:sz w:val="24"/>
      <w:szCs w:val="24"/>
      <w:lang w:eastAsia="zh-CN"/>
    </w:rPr>
  </w:style>
  <w:style w:type="paragraph" w:customStyle="1" w:styleId="67">
    <w:name w:val="Указатель6"/>
    <w:basedOn w:val="a4"/>
    <w:rsid w:val="005E2581"/>
    <w:pPr>
      <w:widowControl/>
      <w:suppressLineNumbers/>
      <w:shd w:val="clear" w:color="auto" w:fill="auto"/>
    </w:pPr>
    <w:rPr>
      <w:rFonts w:cs="Arial"/>
      <w:lang w:eastAsia="zh-CN"/>
    </w:rPr>
  </w:style>
  <w:style w:type="paragraph" w:customStyle="1" w:styleId="97">
    <w:name w:val="Заголовок9"/>
    <w:basedOn w:val="a4"/>
    <w:next w:val="af4"/>
    <w:rsid w:val="005E2581"/>
    <w:pPr>
      <w:keepNext/>
      <w:widowControl/>
      <w:shd w:val="clear" w:color="auto" w:fill="auto"/>
      <w:spacing w:before="240" w:after="120"/>
    </w:pPr>
    <w:rPr>
      <w:rFonts w:ascii="Liberation Sans" w:eastAsia="Microsoft YaHei" w:hAnsi="Liberation Sans" w:cs="Arial"/>
      <w:lang w:eastAsia="zh-CN"/>
    </w:rPr>
  </w:style>
  <w:style w:type="paragraph" w:customStyle="1" w:styleId="58">
    <w:name w:val="Название объекта5"/>
    <w:basedOn w:val="a4"/>
    <w:rsid w:val="005E2581"/>
    <w:pPr>
      <w:widowControl/>
      <w:suppressLineNumbers/>
      <w:shd w:val="clear" w:color="auto" w:fill="auto"/>
      <w:spacing w:before="120" w:after="120"/>
    </w:pPr>
    <w:rPr>
      <w:rFonts w:cs="Arial"/>
      <w:i/>
      <w:iCs/>
      <w:sz w:val="24"/>
      <w:szCs w:val="24"/>
      <w:lang w:eastAsia="zh-CN"/>
    </w:rPr>
  </w:style>
  <w:style w:type="paragraph" w:customStyle="1" w:styleId="59">
    <w:name w:val="Указатель5"/>
    <w:basedOn w:val="a4"/>
    <w:rsid w:val="005E2581"/>
    <w:pPr>
      <w:widowControl/>
      <w:suppressLineNumbers/>
      <w:shd w:val="clear" w:color="auto" w:fill="auto"/>
    </w:pPr>
    <w:rPr>
      <w:rFonts w:cs="Arial"/>
      <w:lang w:eastAsia="zh-CN"/>
    </w:rPr>
  </w:style>
  <w:style w:type="paragraph" w:customStyle="1" w:styleId="87">
    <w:name w:val="Заголовок8"/>
    <w:basedOn w:val="a4"/>
    <w:next w:val="af4"/>
    <w:rsid w:val="005E2581"/>
    <w:pPr>
      <w:keepNext/>
      <w:widowControl/>
      <w:shd w:val="clear" w:color="auto" w:fill="auto"/>
      <w:spacing w:before="240" w:after="120"/>
    </w:pPr>
    <w:rPr>
      <w:rFonts w:ascii="Liberation Sans" w:eastAsia="Microsoft YaHei" w:hAnsi="Liberation Sans" w:cs="Arial"/>
      <w:lang w:eastAsia="zh-CN"/>
    </w:rPr>
  </w:style>
  <w:style w:type="paragraph" w:customStyle="1" w:styleId="4d">
    <w:name w:val="Название объекта4"/>
    <w:basedOn w:val="a4"/>
    <w:rsid w:val="005E2581"/>
    <w:pPr>
      <w:widowControl/>
      <w:suppressLineNumbers/>
      <w:shd w:val="clear" w:color="auto" w:fill="auto"/>
      <w:spacing w:before="120" w:after="120"/>
    </w:pPr>
    <w:rPr>
      <w:rFonts w:cs="Arial"/>
      <w:i/>
      <w:iCs/>
      <w:sz w:val="24"/>
      <w:szCs w:val="24"/>
      <w:lang w:eastAsia="zh-CN"/>
    </w:rPr>
  </w:style>
  <w:style w:type="paragraph" w:customStyle="1" w:styleId="4e">
    <w:name w:val="Указатель4"/>
    <w:basedOn w:val="a4"/>
    <w:rsid w:val="005E2581"/>
    <w:pPr>
      <w:widowControl/>
      <w:suppressLineNumbers/>
      <w:shd w:val="clear" w:color="auto" w:fill="auto"/>
    </w:pPr>
    <w:rPr>
      <w:rFonts w:cs="Arial"/>
      <w:lang w:eastAsia="zh-CN"/>
    </w:rPr>
  </w:style>
  <w:style w:type="paragraph" w:customStyle="1" w:styleId="76">
    <w:name w:val="Заголовок7"/>
    <w:basedOn w:val="a4"/>
    <w:next w:val="af4"/>
    <w:rsid w:val="005E2581"/>
    <w:pPr>
      <w:widowControl/>
      <w:shd w:val="clear" w:color="auto" w:fill="auto"/>
      <w:spacing w:before="240"/>
      <w:ind w:firstLine="0"/>
      <w:jc w:val="center"/>
    </w:pPr>
    <w:rPr>
      <w:b/>
      <w:bCs/>
      <w:szCs w:val="20"/>
      <w:lang w:val="x-none" w:eastAsia="zh-CN"/>
    </w:rPr>
  </w:style>
  <w:style w:type="paragraph" w:customStyle="1" w:styleId="3fd">
    <w:name w:val="Название объекта3"/>
    <w:basedOn w:val="a4"/>
    <w:rsid w:val="005E2581"/>
    <w:pPr>
      <w:widowControl/>
      <w:suppressLineNumbers/>
      <w:shd w:val="clear" w:color="auto" w:fill="auto"/>
      <w:spacing w:before="120" w:after="120"/>
    </w:pPr>
    <w:rPr>
      <w:rFonts w:cs="Arial"/>
      <w:i/>
      <w:iCs/>
      <w:sz w:val="24"/>
      <w:szCs w:val="24"/>
      <w:lang w:eastAsia="zh-CN"/>
    </w:rPr>
  </w:style>
  <w:style w:type="paragraph" w:customStyle="1" w:styleId="3fe">
    <w:name w:val="Указатель3"/>
    <w:basedOn w:val="a4"/>
    <w:rsid w:val="005E2581"/>
    <w:pPr>
      <w:widowControl/>
      <w:suppressLineNumbers/>
      <w:shd w:val="clear" w:color="auto" w:fill="auto"/>
    </w:pPr>
    <w:rPr>
      <w:rFonts w:cs="Arial"/>
      <w:lang w:eastAsia="zh-CN"/>
    </w:rPr>
  </w:style>
  <w:style w:type="paragraph" w:customStyle="1" w:styleId="1fffff4">
    <w:name w:val="Знак Знак Знак Знак Знак Знак Знак Знак Знак Знак Знак Знак1 Знак Знак Знак Знак Знак Знак Знак Знак Знак Знак Знак Знак Знак"/>
    <w:basedOn w:val="a4"/>
    <w:rsid w:val="005E2581"/>
    <w:pPr>
      <w:widowControl/>
      <w:shd w:val="clear" w:color="auto" w:fill="auto"/>
      <w:autoSpaceDE/>
      <w:spacing w:after="160" w:line="240" w:lineRule="exact"/>
      <w:ind w:firstLine="0"/>
      <w:jc w:val="left"/>
    </w:pPr>
    <w:rPr>
      <w:rFonts w:ascii="Verdana" w:hAnsi="Verdana" w:cs="Verdana"/>
      <w:sz w:val="20"/>
      <w:lang w:val="en-US" w:eastAsia="zh-CN"/>
    </w:rPr>
  </w:style>
  <w:style w:type="paragraph" w:customStyle="1" w:styleId="2ffb">
    <w:name w:val="Схема документа2"/>
    <w:basedOn w:val="a4"/>
    <w:rsid w:val="005E2581"/>
    <w:pPr>
      <w:widowControl/>
      <w:shd w:val="clear" w:color="auto" w:fill="000080"/>
    </w:pPr>
    <w:rPr>
      <w:rFonts w:ascii="Tahoma" w:hAnsi="Tahoma" w:cs="Tahoma"/>
      <w:sz w:val="20"/>
      <w:szCs w:val="20"/>
      <w:lang w:val="x-none" w:eastAsia="zh-CN"/>
    </w:rPr>
  </w:style>
  <w:style w:type="character" w:customStyle="1" w:styleId="3ff">
    <w:name w:val="Верхний колонтитул Знак3"/>
    <w:basedOn w:val="a5"/>
    <w:uiPriority w:val="99"/>
    <w:rsid w:val="005E2581"/>
    <w:rPr>
      <w:rFonts w:ascii="Times New Roman" w:eastAsia="Times New Roman" w:hAnsi="Times New Roman" w:cs="Times New Roman"/>
      <w:sz w:val="20"/>
      <w:szCs w:val="28"/>
      <w:lang w:eastAsia="zh-CN"/>
    </w:rPr>
  </w:style>
  <w:style w:type="paragraph" w:customStyle="1" w:styleId="Normal2">
    <w:name w:val="Normal2"/>
    <w:rsid w:val="005E2581"/>
    <w:pPr>
      <w:suppressAutoHyphens/>
      <w:snapToGrid w:val="0"/>
    </w:pPr>
    <w:rPr>
      <w:sz w:val="22"/>
      <w:lang w:eastAsia="zh-CN"/>
    </w:rPr>
  </w:style>
  <w:style w:type="paragraph" w:customStyle="1" w:styleId="1fffff5">
    <w:name w:val="Заголовок таблицы ссылок1"/>
    <w:basedOn w:val="16"/>
    <w:next w:val="a4"/>
    <w:rsid w:val="005E2581"/>
    <w:pPr>
      <w:keepLines/>
      <w:widowControl/>
      <w:numPr>
        <w:numId w:val="0"/>
      </w:numPr>
      <w:shd w:val="clear" w:color="auto" w:fill="auto"/>
      <w:tabs>
        <w:tab w:val="clear" w:pos="1134"/>
      </w:tabs>
      <w:autoSpaceDE/>
      <w:spacing w:before="480" w:line="276" w:lineRule="auto"/>
    </w:pPr>
    <w:rPr>
      <w:rFonts w:ascii="Cambria" w:hAnsi="Cambria"/>
      <w:color w:val="365F91"/>
      <w:kern w:val="0"/>
      <w:lang w:val="x-none" w:eastAsia="zh-CN"/>
    </w:rPr>
  </w:style>
  <w:style w:type="paragraph" w:customStyle="1" w:styleId="2ffc">
    <w:name w:val="Название объекта2"/>
    <w:next w:val="a4"/>
    <w:rsid w:val="005E2581"/>
    <w:pPr>
      <w:suppressAutoHyphens/>
      <w:spacing w:before="240" w:after="60"/>
      <w:contextualSpacing/>
    </w:pPr>
    <w:rPr>
      <w:sz w:val="26"/>
      <w:lang w:eastAsia="zh-CN"/>
    </w:rPr>
  </w:style>
  <w:style w:type="character" w:customStyle="1" w:styleId="2ffd">
    <w:name w:val="Нижний колонтитул Знак2"/>
    <w:basedOn w:val="a5"/>
    <w:rsid w:val="005E2581"/>
    <w:rPr>
      <w:rFonts w:ascii="Times New Roman" w:eastAsia="Times New Roman" w:hAnsi="Times New Roman" w:cs="Times New Roman"/>
      <w:sz w:val="20"/>
      <w:szCs w:val="28"/>
      <w:lang w:eastAsia="zh-CN"/>
    </w:rPr>
  </w:style>
  <w:style w:type="character" w:customStyle="1" w:styleId="3ff0">
    <w:name w:val="Текст выноски Знак3"/>
    <w:basedOn w:val="a5"/>
    <w:uiPriority w:val="99"/>
    <w:rsid w:val="005E2581"/>
    <w:rPr>
      <w:rFonts w:ascii="Tahoma" w:eastAsia="Times New Roman" w:hAnsi="Tahoma" w:cs="Tahoma"/>
      <w:sz w:val="16"/>
      <w:szCs w:val="16"/>
      <w:lang w:val="x-none" w:eastAsia="zh-CN"/>
    </w:rPr>
  </w:style>
  <w:style w:type="paragraph" w:customStyle="1" w:styleId="2ffe">
    <w:name w:val="Текст примечания2"/>
    <w:basedOn w:val="a4"/>
    <w:rsid w:val="005E2581"/>
    <w:pPr>
      <w:widowControl/>
      <w:shd w:val="clear" w:color="auto" w:fill="auto"/>
      <w:autoSpaceDE/>
      <w:ind w:firstLine="0"/>
      <w:jc w:val="left"/>
    </w:pPr>
    <w:rPr>
      <w:sz w:val="20"/>
      <w:lang w:eastAsia="zh-CN"/>
    </w:rPr>
  </w:style>
  <w:style w:type="paragraph" w:customStyle="1" w:styleId="afffffffffa">
    <w:name w:val="пунктирное подчеркивание"/>
    <w:basedOn w:val="a4"/>
    <w:next w:val="a4"/>
    <w:rsid w:val="005E2581"/>
    <w:pPr>
      <w:widowControl/>
      <w:shd w:val="clear" w:color="auto" w:fill="auto"/>
      <w:ind w:firstLine="0"/>
    </w:pPr>
    <w:rPr>
      <w:sz w:val="26"/>
      <w:szCs w:val="20"/>
      <w:u w:val="dotted"/>
      <w:lang w:eastAsia="zh-CN"/>
    </w:rPr>
  </w:style>
  <w:style w:type="character" w:customStyle="1" w:styleId="5a">
    <w:name w:val="Текст примечания Знак5"/>
    <w:basedOn w:val="a5"/>
    <w:uiPriority w:val="99"/>
    <w:semiHidden/>
    <w:rsid w:val="005E2581"/>
    <w:rPr>
      <w:rFonts w:ascii="Times New Roman" w:eastAsia="Times New Roman" w:hAnsi="Times New Roman" w:cs="Times New Roman"/>
      <w:sz w:val="20"/>
      <w:szCs w:val="20"/>
      <w:lang w:eastAsia="zh-CN"/>
    </w:rPr>
  </w:style>
  <w:style w:type="character" w:customStyle="1" w:styleId="4f">
    <w:name w:val="Тема примечания Знак4"/>
    <w:basedOn w:val="5a"/>
    <w:rsid w:val="005E2581"/>
    <w:rPr>
      <w:rFonts w:ascii="Times New Roman" w:eastAsia="Times New Roman" w:hAnsi="Times New Roman" w:cs="Times New Roman"/>
      <w:b/>
      <w:bCs/>
      <w:sz w:val="20"/>
      <w:szCs w:val="20"/>
      <w:lang w:val="x-none" w:eastAsia="zh-CN"/>
    </w:rPr>
  </w:style>
  <w:style w:type="character" w:customStyle="1" w:styleId="4f0">
    <w:name w:val="Основной текст с отступом Знак4"/>
    <w:aliases w:val="Основной текст 1 Знак1"/>
    <w:basedOn w:val="a5"/>
    <w:uiPriority w:val="99"/>
    <w:rsid w:val="005E2581"/>
    <w:rPr>
      <w:rFonts w:ascii="Times New Roman" w:eastAsia="Times New Roman" w:hAnsi="Times New Roman" w:cs="Times New Roman"/>
      <w:sz w:val="24"/>
      <w:szCs w:val="20"/>
      <w:lang w:val="x-none" w:eastAsia="zh-CN"/>
    </w:rPr>
  </w:style>
  <w:style w:type="paragraph" w:customStyle="1" w:styleId="Normal10-021">
    <w:name w:val="Стиль Normal + 10 пт полужирный По центру Слева:  -02 см Справ..."/>
    <w:basedOn w:val="a4"/>
    <w:rsid w:val="005E2581"/>
    <w:pPr>
      <w:widowControl/>
      <w:shd w:val="clear" w:color="auto" w:fill="auto"/>
      <w:autoSpaceDE/>
      <w:ind w:left="-113" w:right="-113" w:firstLine="0"/>
      <w:jc w:val="center"/>
    </w:pPr>
    <w:rPr>
      <w:b/>
      <w:sz w:val="20"/>
      <w:lang w:eastAsia="zh-CN"/>
    </w:rPr>
  </w:style>
  <w:style w:type="paragraph" w:customStyle="1" w:styleId="3ff1">
    <w:name w:val="Знак Знак3 Знак Знак Знак Знак Знак Знак Знак"/>
    <w:basedOn w:val="a4"/>
    <w:rsid w:val="005E2581"/>
    <w:pPr>
      <w:widowControl/>
      <w:shd w:val="clear" w:color="auto" w:fill="auto"/>
      <w:autoSpaceDE/>
      <w:spacing w:after="160" w:line="240" w:lineRule="exact"/>
      <w:ind w:firstLine="0"/>
      <w:jc w:val="left"/>
    </w:pPr>
    <w:rPr>
      <w:rFonts w:ascii="Verdana" w:hAnsi="Verdana" w:cs="Verdana"/>
      <w:sz w:val="20"/>
      <w:lang w:val="en-US" w:eastAsia="zh-CN"/>
    </w:rPr>
  </w:style>
  <w:style w:type="paragraph" w:customStyle="1" w:styleId="5Arial2">
    <w:name w:val="Стиль Заголовок 5 + Arial2"/>
    <w:basedOn w:val="50"/>
    <w:rsid w:val="005E2581"/>
    <w:pPr>
      <w:keepNext w:val="0"/>
      <w:widowControl/>
      <w:numPr>
        <w:ilvl w:val="0"/>
        <w:numId w:val="0"/>
      </w:numPr>
      <w:shd w:val="clear" w:color="auto" w:fill="auto"/>
      <w:tabs>
        <w:tab w:val="clear" w:pos="567"/>
        <w:tab w:val="clear" w:pos="1276"/>
      </w:tabs>
      <w:spacing w:before="360" w:after="60"/>
      <w:jc w:val="left"/>
    </w:pPr>
    <w:rPr>
      <w:rFonts w:ascii="Times New Roman" w:hAnsi="Times New Roman"/>
      <w:i w:val="0"/>
      <w:iCs w:val="0"/>
      <w:kern w:val="0"/>
      <w:sz w:val="26"/>
      <w:szCs w:val="26"/>
      <w:lang w:val="x-none" w:eastAsia="zh-CN"/>
    </w:rPr>
  </w:style>
  <w:style w:type="paragraph" w:customStyle="1" w:styleId="3ff2">
    <w:name w:val="Текст3"/>
    <w:basedOn w:val="3fd"/>
    <w:rsid w:val="005E2581"/>
  </w:style>
  <w:style w:type="paragraph" w:customStyle="1" w:styleId="WW-2">
    <w:name w:val="WW-Текст"/>
    <w:basedOn w:val="a4"/>
    <w:rsid w:val="005E2581"/>
    <w:pPr>
      <w:widowControl/>
      <w:shd w:val="clear" w:color="auto" w:fill="auto"/>
      <w:autoSpaceDE/>
      <w:ind w:firstLine="0"/>
      <w:jc w:val="left"/>
    </w:pPr>
    <w:rPr>
      <w:rFonts w:ascii="Courier New" w:hAnsi="Courier New" w:cs="Courier New"/>
      <w:sz w:val="20"/>
      <w:szCs w:val="20"/>
      <w:lang w:val="x-none" w:eastAsia="zh-CN"/>
    </w:rPr>
  </w:style>
  <w:style w:type="paragraph" w:customStyle="1" w:styleId="251">
    <w:name w:val="Основной текст 25"/>
    <w:basedOn w:val="a4"/>
    <w:rsid w:val="005E2581"/>
    <w:pPr>
      <w:widowControl/>
      <w:shd w:val="clear" w:color="auto" w:fill="auto"/>
      <w:spacing w:after="120" w:line="480" w:lineRule="auto"/>
    </w:pPr>
    <w:rPr>
      <w:sz w:val="26"/>
      <w:szCs w:val="20"/>
      <w:lang w:val="x-none" w:eastAsia="zh-CN"/>
    </w:rPr>
  </w:style>
  <w:style w:type="paragraph" w:customStyle="1" w:styleId="CharChar">
    <w:name w:val="Char Char"/>
    <w:basedOn w:val="a4"/>
    <w:rsid w:val="005E2581"/>
    <w:pPr>
      <w:widowControl/>
      <w:shd w:val="clear" w:color="auto" w:fill="auto"/>
      <w:autoSpaceDE/>
      <w:spacing w:after="160" w:line="240" w:lineRule="exact"/>
      <w:ind w:firstLine="0"/>
      <w:jc w:val="left"/>
    </w:pPr>
    <w:rPr>
      <w:rFonts w:ascii="Verdana" w:hAnsi="Verdana" w:cs="Verdana"/>
      <w:sz w:val="20"/>
      <w:lang w:val="en-US" w:eastAsia="zh-CN"/>
    </w:rPr>
  </w:style>
  <w:style w:type="paragraph" w:customStyle="1" w:styleId="1fffff6">
    <w:name w:val="Знак1 Знак Знак Знак Знак Знак Знак Знак Знак Знак Знак Знак Знак Знак Знак"/>
    <w:basedOn w:val="a4"/>
    <w:rsid w:val="005E2581"/>
    <w:pPr>
      <w:widowControl/>
      <w:shd w:val="clear" w:color="auto" w:fill="auto"/>
      <w:autoSpaceDE/>
      <w:spacing w:after="160" w:line="240" w:lineRule="exact"/>
      <w:ind w:firstLine="0"/>
      <w:jc w:val="left"/>
    </w:pPr>
    <w:rPr>
      <w:rFonts w:ascii="Verdana" w:hAnsi="Verdana" w:cs="Verdana"/>
      <w:sz w:val="24"/>
      <w:szCs w:val="24"/>
      <w:lang w:val="en-US" w:eastAsia="zh-CN"/>
    </w:rPr>
  </w:style>
  <w:style w:type="paragraph" w:customStyle="1" w:styleId="1fffff7">
    <w:name w:val="Знак Знак Знак1 Знак"/>
    <w:basedOn w:val="a4"/>
    <w:rsid w:val="005E2581"/>
    <w:pPr>
      <w:widowControl/>
      <w:shd w:val="clear" w:color="auto" w:fill="auto"/>
      <w:autoSpaceDE/>
      <w:ind w:firstLine="0"/>
      <w:jc w:val="left"/>
    </w:pPr>
    <w:rPr>
      <w:rFonts w:ascii="Verdana" w:hAnsi="Verdana" w:cs="Verdana"/>
      <w:sz w:val="20"/>
      <w:lang w:val="en-US" w:eastAsia="zh-CN"/>
    </w:rPr>
  </w:style>
  <w:style w:type="paragraph" w:customStyle="1" w:styleId="afffffffffb">
    <w:name w:val="Знак Знак Знак Знак Знак Знак Знак Знак Знак Знак"/>
    <w:basedOn w:val="a4"/>
    <w:rsid w:val="005E2581"/>
    <w:pPr>
      <w:widowControl/>
      <w:shd w:val="clear" w:color="auto" w:fill="auto"/>
      <w:autoSpaceDE/>
      <w:ind w:firstLine="0"/>
      <w:jc w:val="left"/>
    </w:pPr>
    <w:rPr>
      <w:rFonts w:ascii="Verdana" w:hAnsi="Verdana" w:cs="Verdana"/>
      <w:sz w:val="20"/>
      <w:lang w:val="en-US" w:eastAsia="zh-CN"/>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w:basedOn w:val="a4"/>
    <w:rsid w:val="005E2581"/>
    <w:pPr>
      <w:widowControl/>
      <w:shd w:val="clear" w:color="auto" w:fill="auto"/>
      <w:autoSpaceDE/>
      <w:spacing w:after="160" w:line="240" w:lineRule="exact"/>
      <w:ind w:firstLine="0"/>
      <w:jc w:val="right"/>
    </w:pPr>
    <w:rPr>
      <w:sz w:val="20"/>
      <w:lang w:val="en-GB" w:eastAsia="zh-CN"/>
    </w:rPr>
  </w:style>
  <w:style w:type="paragraph" w:customStyle="1" w:styleId="1fffff9">
    <w:name w:val="Знак1 Знак Знак Знак"/>
    <w:basedOn w:val="a4"/>
    <w:rsid w:val="005E2581"/>
    <w:pPr>
      <w:widowControl/>
      <w:shd w:val="clear" w:color="auto" w:fill="auto"/>
      <w:autoSpaceDE/>
      <w:spacing w:after="160" w:line="240" w:lineRule="exact"/>
      <w:ind w:firstLine="0"/>
      <w:jc w:val="left"/>
    </w:pPr>
    <w:rPr>
      <w:rFonts w:ascii="Verdana" w:hAnsi="Verdana" w:cs="Verdana"/>
      <w:sz w:val="20"/>
      <w:lang w:val="en-US" w:eastAsia="zh-CN"/>
    </w:rPr>
  </w:style>
  <w:style w:type="paragraph" w:customStyle="1" w:styleId="afffffffffc">
    <w:basedOn w:val="a4"/>
    <w:next w:val="af8"/>
    <w:qFormat/>
    <w:rsid w:val="005E2581"/>
    <w:pPr>
      <w:widowControl/>
      <w:shd w:val="clear" w:color="auto" w:fill="auto"/>
      <w:suppressAutoHyphens w:val="0"/>
      <w:autoSpaceDE/>
      <w:ind w:firstLine="0"/>
      <w:jc w:val="center"/>
    </w:pPr>
    <w:rPr>
      <w:b/>
      <w:szCs w:val="20"/>
      <w:lang w:val="x-none" w:eastAsia="ru-RU"/>
    </w:rPr>
  </w:style>
  <w:style w:type="paragraph" w:customStyle="1" w:styleId="260">
    <w:name w:val="Основной текст с отступом 26"/>
    <w:basedOn w:val="a4"/>
    <w:rsid w:val="005E2581"/>
    <w:pPr>
      <w:widowControl/>
      <w:shd w:val="clear" w:color="auto" w:fill="auto"/>
      <w:spacing w:after="120" w:line="480" w:lineRule="auto"/>
      <w:ind w:left="283"/>
    </w:pPr>
    <w:rPr>
      <w:sz w:val="26"/>
      <w:szCs w:val="20"/>
      <w:lang w:val="x-none" w:eastAsia="zh-CN"/>
    </w:rPr>
  </w:style>
  <w:style w:type="paragraph" w:customStyle="1" w:styleId="4f1">
    <w:name w:val="Основной текст (4)"/>
    <w:basedOn w:val="a4"/>
    <w:rsid w:val="005E2581"/>
    <w:pPr>
      <w:widowControl/>
      <w:autoSpaceDE/>
      <w:spacing w:line="230" w:lineRule="exact"/>
      <w:ind w:firstLine="660"/>
    </w:pPr>
    <w:rPr>
      <w:rFonts w:ascii="Microsoft Sans Serif" w:hAnsi="Microsoft Sans Serif" w:cs="Microsoft Sans Serif"/>
      <w:spacing w:val="-3"/>
      <w:sz w:val="17"/>
      <w:szCs w:val="17"/>
      <w:lang w:val="x-none" w:eastAsia="zh-CN"/>
    </w:rPr>
  </w:style>
  <w:style w:type="paragraph" w:customStyle="1" w:styleId="1011">
    <w:name w:val="Основной текст (10)1"/>
    <w:basedOn w:val="a4"/>
    <w:rsid w:val="005E2581"/>
    <w:pPr>
      <w:widowControl/>
      <w:autoSpaceDE/>
      <w:spacing w:line="288" w:lineRule="exact"/>
      <w:ind w:firstLine="0"/>
    </w:pPr>
    <w:rPr>
      <w:rFonts w:ascii="Microsoft Sans Serif" w:hAnsi="Microsoft Sans Serif" w:cs="Microsoft Sans Serif"/>
      <w:spacing w:val="5"/>
      <w:sz w:val="13"/>
      <w:szCs w:val="13"/>
      <w:lang w:val="x-none" w:eastAsia="zh-CN"/>
    </w:rPr>
  </w:style>
  <w:style w:type="paragraph" w:customStyle="1" w:styleId="ConsPlusCell">
    <w:name w:val="ConsPlusCell"/>
    <w:rsid w:val="005E2581"/>
    <w:pPr>
      <w:widowControl w:val="0"/>
      <w:suppressAutoHyphens/>
      <w:autoSpaceDE w:val="0"/>
    </w:pPr>
    <w:rPr>
      <w:rFonts w:ascii="Arial" w:hAnsi="Arial" w:cs="Arial"/>
      <w:lang w:eastAsia="zh-CN"/>
    </w:rPr>
  </w:style>
  <w:style w:type="paragraph" w:customStyle="1" w:styleId="223">
    <w:name w:val="Список 22"/>
    <w:basedOn w:val="a4"/>
    <w:rsid w:val="005E2581"/>
    <w:pPr>
      <w:widowControl/>
      <w:shd w:val="clear" w:color="auto" w:fill="auto"/>
      <w:autoSpaceDE/>
      <w:ind w:left="566" w:hanging="283"/>
      <w:jc w:val="left"/>
    </w:pPr>
    <w:rPr>
      <w:sz w:val="32"/>
      <w:lang w:eastAsia="zh-CN"/>
    </w:rPr>
  </w:style>
  <w:style w:type="paragraph" w:customStyle="1" w:styleId="headertexttopleveltextcentertext">
    <w:name w:val="headertext topleveltext centertext"/>
    <w:basedOn w:val="a4"/>
    <w:rsid w:val="005E2581"/>
    <w:pPr>
      <w:widowControl/>
      <w:shd w:val="clear" w:color="auto" w:fill="auto"/>
      <w:autoSpaceDE/>
      <w:spacing w:before="280" w:after="280"/>
      <w:ind w:firstLine="0"/>
      <w:jc w:val="left"/>
    </w:pPr>
    <w:rPr>
      <w:sz w:val="24"/>
      <w:szCs w:val="24"/>
      <w:lang w:eastAsia="zh-CN"/>
    </w:rPr>
  </w:style>
  <w:style w:type="paragraph" w:customStyle="1" w:styleId="TableParagraph">
    <w:name w:val="Table Paragraph"/>
    <w:basedOn w:val="a4"/>
    <w:rsid w:val="005E2581"/>
    <w:pPr>
      <w:widowControl/>
      <w:shd w:val="clear" w:color="auto" w:fill="auto"/>
      <w:ind w:firstLine="0"/>
      <w:jc w:val="left"/>
    </w:pPr>
    <w:rPr>
      <w:sz w:val="24"/>
      <w:szCs w:val="24"/>
      <w:lang w:eastAsia="zh-CN"/>
    </w:rPr>
  </w:style>
  <w:style w:type="paragraph" w:customStyle="1" w:styleId="xl71">
    <w:name w:val="xl71"/>
    <w:basedOn w:val="a4"/>
    <w:rsid w:val="005E2581"/>
    <w:pPr>
      <w:widowControl/>
      <w:pBdr>
        <w:top w:val="single" w:sz="4" w:space="0" w:color="000000"/>
        <w:left w:val="single" w:sz="4" w:space="0" w:color="000000"/>
        <w:bottom w:val="single" w:sz="4" w:space="0" w:color="000000"/>
        <w:right w:val="single" w:sz="4" w:space="0" w:color="000000"/>
      </w:pBdr>
      <w:autoSpaceDE/>
      <w:spacing w:before="280" w:after="280"/>
      <w:ind w:firstLine="0"/>
      <w:jc w:val="left"/>
      <w:textAlignment w:val="top"/>
    </w:pPr>
    <w:rPr>
      <w:sz w:val="24"/>
      <w:szCs w:val="24"/>
      <w:lang w:eastAsia="zh-CN"/>
    </w:rPr>
  </w:style>
  <w:style w:type="paragraph" w:customStyle="1" w:styleId="xl72">
    <w:name w:val="xl72"/>
    <w:basedOn w:val="a4"/>
    <w:rsid w:val="005E2581"/>
    <w:pPr>
      <w:widowControl/>
      <w:pBdr>
        <w:top w:val="single" w:sz="4" w:space="0" w:color="000000"/>
        <w:left w:val="single" w:sz="4" w:space="0" w:color="000000"/>
        <w:bottom w:val="single" w:sz="4" w:space="0" w:color="000000"/>
        <w:right w:val="single" w:sz="4" w:space="0" w:color="000000"/>
      </w:pBdr>
      <w:autoSpaceDE/>
      <w:spacing w:before="280" w:after="280"/>
      <w:ind w:firstLine="0"/>
      <w:jc w:val="left"/>
      <w:textAlignment w:val="top"/>
    </w:pPr>
    <w:rPr>
      <w:sz w:val="24"/>
      <w:szCs w:val="24"/>
      <w:lang w:eastAsia="zh-CN"/>
    </w:rPr>
  </w:style>
  <w:style w:type="paragraph" w:customStyle="1" w:styleId="xl73">
    <w:name w:val="xl73"/>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74">
    <w:name w:val="xl74"/>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75">
    <w:name w:val="xl75"/>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top"/>
    </w:pPr>
    <w:rPr>
      <w:b/>
      <w:bCs/>
      <w:sz w:val="24"/>
      <w:szCs w:val="24"/>
      <w:lang w:eastAsia="zh-CN"/>
    </w:rPr>
  </w:style>
  <w:style w:type="paragraph" w:customStyle="1" w:styleId="xl76">
    <w:name w:val="xl76"/>
    <w:basedOn w:val="a4"/>
    <w:rsid w:val="005E2581"/>
    <w:pPr>
      <w:widowControl/>
      <w:pBdr>
        <w:top w:val="single" w:sz="4" w:space="0" w:color="000000"/>
        <w:left w:val="single" w:sz="4" w:space="0" w:color="000000"/>
        <w:bottom w:val="single" w:sz="4" w:space="0" w:color="000000"/>
        <w:right w:val="single" w:sz="4" w:space="0" w:color="000000"/>
      </w:pBdr>
      <w:autoSpaceDE/>
      <w:spacing w:before="280" w:after="280"/>
      <w:ind w:firstLine="0"/>
      <w:jc w:val="left"/>
      <w:textAlignment w:val="top"/>
    </w:pPr>
    <w:rPr>
      <w:b/>
      <w:bCs/>
      <w:sz w:val="24"/>
      <w:szCs w:val="24"/>
      <w:lang w:eastAsia="zh-CN"/>
    </w:rPr>
  </w:style>
  <w:style w:type="paragraph" w:customStyle="1" w:styleId="xl77">
    <w:name w:val="xl77"/>
    <w:basedOn w:val="a4"/>
    <w:rsid w:val="005E2581"/>
    <w:pPr>
      <w:widowControl/>
      <w:shd w:val="clear" w:color="auto" w:fill="auto"/>
      <w:autoSpaceDE/>
      <w:spacing w:before="280" w:after="280"/>
      <w:ind w:firstLine="0"/>
      <w:jc w:val="left"/>
    </w:pPr>
    <w:rPr>
      <w:sz w:val="24"/>
      <w:szCs w:val="24"/>
      <w:lang w:eastAsia="zh-CN"/>
    </w:rPr>
  </w:style>
  <w:style w:type="paragraph" w:customStyle="1" w:styleId="xl78">
    <w:name w:val="xl78"/>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79">
    <w:name w:val="xl79"/>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80">
    <w:name w:val="xl80"/>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81">
    <w:name w:val="xl81"/>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82">
    <w:name w:val="xl82"/>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top"/>
    </w:pPr>
    <w:rPr>
      <w:sz w:val="24"/>
      <w:szCs w:val="24"/>
      <w:lang w:eastAsia="zh-CN"/>
    </w:rPr>
  </w:style>
  <w:style w:type="paragraph" w:customStyle="1" w:styleId="xl83">
    <w:name w:val="xl83"/>
    <w:basedOn w:val="a4"/>
    <w:rsid w:val="005E2581"/>
    <w:pPr>
      <w:widowControl/>
      <w:pBdr>
        <w:top w:val="single" w:sz="4" w:space="0" w:color="000000"/>
        <w:left w:val="single" w:sz="4" w:space="0" w:color="000000"/>
        <w:bottom w:val="none" w:sz="0" w:space="0" w:color="000000"/>
        <w:right w:val="single" w:sz="4" w:space="0" w:color="000000"/>
      </w:pBdr>
      <w:autoSpaceDE/>
      <w:spacing w:before="280" w:after="280"/>
      <w:ind w:firstLine="0"/>
      <w:jc w:val="left"/>
      <w:textAlignment w:val="top"/>
    </w:pPr>
    <w:rPr>
      <w:sz w:val="24"/>
      <w:szCs w:val="24"/>
      <w:lang w:eastAsia="zh-CN"/>
    </w:rPr>
  </w:style>
  <w:style w:type="paragraph" w:customStyle="1" w:styleId="xl84">
    <w:name w:val="xl84"/>
    <w:basedOn w:val="a4"/>
    <w:rsid w:val="005E2581"/>
    <w:pPr>
      <w:widowControl/>
      <w:pBdr>
        <w:top w:val="none" w:sz="0" w:space="0" w:color="000000"/>
        <w:left w:val="single" w:sz="4" w:space="0" w:color="000000"/>
        <w:bottom w:val="none" w:sz="0" w:space="0" w:color="000000"/>
        <w:right w:val="single" w:sz="4" w:space="0" w:color="000000"/>
      </w:pBdr>
      <w:autoSpaceDE/>
      <w:spacing w:before="280" w:after="280"/>
      <w:ind w:firstLine="0"/>
      <w:jc w:val="left"/>
      <w:textAlignment w:val="top"/>
    </w:pPr>
    <w:rPr>
      <w:sz w:val="24"/>
      <w:szCs w:val="24"/>
      <w:lang w:eastAsia="zh-CN"/>
    </w:rPr>
  </w:style>
  <w:style w:type="paragraph" w:customStyle="1" w:styleId="xl85">
    <w:name w:val="xl85"/>
    <w:basedOn w:val="a4"/>
    <w:rsid w:val="005E2581"/>
    <w:pPr>
      <w:widowControl/>
      <w:pBdr>
        <w:top w:val="none" w:sz="0" w:space="0" w:color="000000"/>
        <w:left w:val="single" w:sz="4" w:space="0" w:color="000000"/>
        <w:bottom w:val="single" w:sz="4" w:space="0" w:color="000000"/>
        <w:right w:val="single" w:sz="4" w:space="0" w:color="000000"/>
      </w:pBdr>
      <w:autoSpaceDE/>
      <w:spacing w:before="280" w:after="280"/>
      <w:ind w:firstLine="0"/>
      <w:jc w:val="left"/>
      <w:textAlignment w:val="top"/>
    </w:pPr>
    <w:rPr>
      <w:sz w:val="24"/>
      <w:szCs w:val="24"/>
      <w:lang w:eastAsia="zh-CN"/>
    </w:rPr>
  </w:style>
  <w:style w:type="paragraph" w:customStyle="1" w:styleId="xl86">
    <w:name w:val="xl86"/>
    <w:basedOn w:val="a4"/>
    <w:rsid w:val="005E2581"/>
    <w:pPr>
      <w:widowControl/>
      <w:pBdr>
        <w:top w:val="single" w:sz="4" w:space="0" w:color="000000"/>
        <w:left w:val="single" w:sz="4" w:space="0" w:color="000000"/>
        <w:bottom w:val="single" w:sz="4" w:space="0" w:color="000000"/>
        <w:right w:val="none" w:sz="0" w:space="0" w:color="000000"/>
      </w:pBdr>
      <w:autoSpaceDE/>
      <w:spacing w:before="280" w:after="280"/>
      <w:ind w:firstLine="0"/>
      <w:jc w:val="left"/>
      <w:textAlignment w:val="top"/>
    </w:pPr>
    <w:rPr>
      <w:sz w:val="24"/>
      <w:szCs w:val="24"/>
      <w:lang w:eastAsia="zh-CN"/>
    </w:rPr>
  </w:style>
  <w:style w:type="paragraph" w:customStyle="1" w:styleId="xl87">
    <w:name w:val="xl87"/>
    <w:basedOn w:val="a4"/>
    <w:rsid w:val="005E2581"/>
    <w:pPr>
      <w:widowControl/>
      <w:pBdr>
        <w:top w:val="single" w:sz="4" w:space="0" w:color="000000"/>
        <w:left w:val="none" w:sz="0" w:space="0" w:color="000000"/>
        <w:bottom w:val="single" w:sz="4" w:space="0" w:color="000000"/>
        <w:right w:val="none" w:sz="0" w:space="0" w:color="000000"/>
      </w:pBdr>
      <w:autoSpaceDE/>
      <w:spacing w:before="280" w:after="280"/>
      <w:ind w:firstLine="0"/>
      <w:jc w:val="left"/>
      <w:textAlignment w:val="top"/>
    </w:pPr>
    <w:rPr>
      <w:sz w:val="24"/>
      <w:szCs w:val="24"/>
      <w:lang w:eastAsia="zh-CN"/>
    </w:rPr>
  </w:style>
  <w:style w:type="paragraph" w:customStyle="1" w:styleId="xl88">
    <w:name w:val="xl88"/>
    <w:basedOn w:val="a4"/>
    <w:rsid w:val="005E2581"/>
    <w:pPr>
      <w:widowControl/>
      <w:pBdr>
        <w:top w:val="single" w:sz="4" w:space="0" w:color="000000"/>
        <w:left w:val="none" w:sz="0" w:space="0" w:color="000000"/>
        <w:bottom w:val="single" w:sz="4" w:space="0" w:color="000000"/>
        <w:right w:val="single" w:sz="4" w:space="0" w:color="000000"/>
      </w:pBdr>
      <w:autoSpaceDE/>
      <w:spacing w:before="280" w:after="280"/>
      <w:ind w:firstLine="0"/>
      <w:jc w:val="left"/>
      <w:textAlignment w:val="top"/>
    </w:pPr>
    <w:rPr>
      <w:sz w:val="24"/>
      <w:szCs w:val="24"/>
      <w:lang w:eastAsia="zh-CN"/>
    </w:rPr>
  </w:style>
  <w:style w:type="paragraph" w:customStyle="1" w:styleId="xl89">
    <w:name w:val="xl89"/>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ind w:firstLine="0"/>
      <w:jc w:val="center"/>
      <w:textAlignment w:val="center"/>
    </w:pPr>
    <w:rPr>
      <w:b/>
      <w:bCs/>
      <w:sz w:val="20"/>
      <w:lang w:eastAsia="zh-CN"/>
    </w:rPr>
  </w:style>
  <w:style w:type="paragraph" w:customStyle="1" w:styleId="xl90">
    <w:name w:val="xl90"/>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0"/>
      <w:lang w:eastAsia="zh-CN"/>
    </w:rPr>
  </w:style>
  <w:style w:type="paragraph" w:customStyle="1" w:styleId="xl91">
    <w:name w:val="xl91"/>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left"/>
      <w:textAlignment w:val="top"/>
    </w:pPr>
    <w:rPr>
      <w:b/>
      <w:bCs/>
      <w:sz w:val="24"/>
      <w:szCs w:val="24"/>
      <w:lang w:eastAsia="zh-CN"/>
    </w:rPr>
  </w:style>
  <w:style w:type="paragraph" w:customStyle="1" w:styleId="xl92">
    <w:name w:val="xl92"/>
    <w:basedOn w:val="a4"/>
    <w:rsid w:val="005E2581"/>
    <w:pPr>
      <w:widowControl/>
      <w:pBdr>
        <w:top w:val="single" w:sz="4" w:space="0" w:color="000000"/>
        <w:left w:val="none" w:sz="0" w:space="0" w:color="000000"/>
        <w:bottom w:val="single" w:sz="4" w:space="0" w:color="000000"/>
        <w:right w:val="none" w:sz="0" w:space="0" w:color="000000"/>
      </w:pBdr>
      <w:shd w:val="clear" w:color="auto" w:fill="auto"/>
      <w:autoSpaceDE/>
      <w:spacing w:before="280" w:after="280"/>
      <w:ind w:firstLine="0"/>
      <w:jc w:val="left"/>
      <w:textAlignment w:val="top"/>
    </w:pPr>
    <w:rPr>
      <w:b/>
      <w:bCs/>
      <w:sz w:val="24"/>
      <w:szCs w:val="24"/>
      <w:lang w:eastAsia="zh-CN"/>
    </w:rPr>
  </w:style>
  <w:style w:type="paragraph" w:customStyle="1" w:styleId="xl93">
    <w:name w:val="xl93"/>
    <w:basedOn w:val="a4"/>
    <w:rsid w:val="005E2581"/>
    <w:pPr>
      <w:widowControl/>
      <w:pBdr>
        <w:top w:val="single" w:sz="4" w:space="0" w:color="000000"/>
        <w:left w:val="none" w:sz="0" w:space="0" w:color="000000"/>
        <w:bottom w:val="single" w:sz="4" w:space="0" w:color="000000"/>
        <w:right w:val="single" w:sz="4" w:space="0" w:color="000000"/>
      </w:pBdr>
      <w:shd w:val="clear" w:color="auto" w:fill="auto"/>
      <w:autoSpaceDE/>
      <w:spacing w:before="280" w:after="280"/>
      <w:ind w:firstLine="0"/>
      <w:jc w:val="left"/>
      <w:textAlignment w:val="top"/>
    </w:pPr>
    <w:rPr>
      <w:b/>
      <w:bCs/>
      <w:sz w:val="24"/>
      <w:szCs w:val="24"/>
      <w:lang w:eastAsia="zh-CN"/>
    </w:rPr>
  </w:style>
  <w:style w:type="paragraph" w:customStyle="1" w:styleId="xl94">
    <w:name w:val="xl94"/>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ind w:firstLine="0"/>
      <w:jc w:val="center"/>
      <w:textAlignment w:val="center"/>
    </w:pPr>
    <w:rPr>
      <w:b/>
      <w:bCs/>
      <w:sz w:val="20"/>
      <w:lang w:eastAsia="zh-CN"/>
    </w:rPr>
  </w:style>
  <w:style w:type="paragraph" w:customStyle="1" w:styleId="xl95">
    <w:name w:val="xl95"/>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0"/>
      <w:lang w:eastAsia="zh-CN"/>
    </w:rPr>
  </w:style>
  <w:style w:type="paragraph" w:customStyle="1" w:styleId="xl96">
    <w:name w:val="xl9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0"/>
      <w:lang w:eastAsia="zh-CN"/>
    </w:rPr>
  </w:style>
  <w:style w:type="paragraph" w:customStyle="1" w:styleId="xl97">
    <w:name w:val="xl97"/>
    <w:basedOn w:val="a4"/>
    <w:rsid w:val="005E2581"/>
    <w:pPr>
      <w:widowControl/>
      <w:pBdr>
        <w:top w:val="single" w:sz="4" w:space="0" w:color="000000"/>
        <w:left w:val="single" w:sz="4" w:space="0" w:color="000000"/>
        <w:bottom w:val="single" w:sz="4" w:space="0" w:color="000000"/>
        <w:right w:val="none" w:sz="0" w:space="0" w:color="000000"/>
      </w:pBdr>
      <w:autoSpaceDE/>
      <w:spacing w:before="280" w:after="280"/>
      <w:ind w:firstLine="0"/>
      <w:jc w:val="left"/>
      <w:textAlignment w:val="top"/>
    </w:pPr>
    <w:rPr>
      <w:b/>
      <w:bCs/>
      <w:sz w:val="24"/>
      <w:szCs w:val="24"/>
      <w:lang w:eastAsia="zh-CN"/>
    </w:rPr>
  </w:style>
  <w:style w:type="paragraph" w:customStyle="1" w:styleId="xl98">
    <w:name w:val="xl98"/>
    <w:basedOn w:val="a4"/>
    <w:rsid w:val="005E2581"/>
    <w:pPr>
      <w:widowControl/>
      <w:pBdr>
        <w:top w:val="single" w:sz="4" w:space="0" w:color="000000"/>
        <w:left w:val="none" w:sz="0" w:space="0" w:color="000000"/>
        <w:bottom w:val="single" w:sz="4" w:space="0" w:color="000000"/>
        <w:right w:val="none" w:sz="0" w:space="0" w:color="000000"/>
      </w:pBdr>
      <w:autoSpaceDE/>
      <w:spacing w:before="280" w:after="280"/>
      <w:ind w:firstLine="0"/>
      <w:jc w:val="left"/>
      <w:textAlignment w:val="top"/>
    </w:pPr>
    <w:rPr>
      <w:b/>
      <w:bCs/>
      <w:sz w:val="24"/>
      <w:szCs w:val="24"/>
      <w:lang w:eastAsia="zh-CN"/>
    </w:rPr>
  </w:style>
  <w:style w:type="paragraph" w:customStyle="1" w:styleId="xl99">
    <w:name w:val="xl99"/>
    <w:basedOn w:val="a4"/>
    <w:rsid w:val="005E2581"/>
    <w:pPr>
      <w:widowControl/>
      <w:pBdr>
        <w:top w:val="single" w:sz="4" w:space="0" w:color="000000"/>
        <w:left w:val="none" w:sz="0" w:space="0" w:color="000000"/>
        <w:bottom w:val="single" w:sz="4" w:space="0" w:color="000000"/>
        <w:right w:val="single" w:sz="4" w:space="0" w:color="000000"/>
      </w:pBdr>
      <w:autoSpaceDE/>
      <w:spacing w:before="280" w:after="280"/>
      <w:ind w:firstLine="0"/>
      <w:jc w:val="left"/>
      <w:textAlignment w:val="top"/>
    </w:pPr>
    <w:rPr>
      <w:b/>
      <w:bCs/>
      <w:sz w:val="24"/>
      <w:szCs w:val="24"/>
      <w:lang w:eastAsia="zh-CN"/>
    </w:rPr>
  </w:style>
  <w:style w:type="paragraph" w:customStyle="1" w:styleId="xl100">
    <w:name w:val="xl100"/>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left"/>
      <w:textAlignment w:val="top"/>
    </w:pPr>
    <w:rPr>
      <w:sz w:val="24"/>
      <w:szCs w:val="24"/>
      <w:lang w:eastAsia="zh-CN"/>
    </w:rPr>
  </w:style>
  <w:style w:type="paragraph" w:customStyle="1" w:styleId="xl101">
    <w:name w:val="xl101"/>
    <w:basedOn w:val="a4"/>
    <w:rsid w:val="005E2581"/>
    <w:pPr>
      <w:widowControl/>
      <w:pBdr>
        <w:top w:val="single" w:sz="4" w:space="0" w:color="000000"/>
        <w:left w:val="none" w:sz="0" w:space="0" w:color="000000"/>
        <w:bottom w:val="single" w:sz="4" w:space="0" w:color="000000"/>
        <w:right w:val="single" w:sz="4" w:space="0" w:color="000000"/>
      </w:pBdr>
      <w:autoSpaceDE/>
      <w:spacing w:before="280" w:after="280"/>
      <w:ind w:firstLine="0"/>
      <w:jc w:val="left"/>
      <w:textAlignment w:val="top"/>
    </w:pPr>
    <w:rPr>
      <w:color w:val="000000"/>
      <w:sz w:val="24"/>
      <w:szCs w:val="24"/>
      <w:lang w:eastAsia="zh-CN"/>
    </w:rPr>
  </w:style>
  <w:style w:type="paragraph" w:customStyle="1" w:styleId="xl102">
    <w:name w:val="xl102"/>
    <w:basedOn w:val="a4"/>
    <w:rsid w:val="005E2581"/>
    <w:pPr>
      <w:widowControl/>
      <w:pBdr>
        <w:top w:val="single" w:sz="4" w:space="0" w:color="000000"/>
        <w:left w:val="single" w:sz="4" w:space="0" w:color="000000"/>
        <w:bottom w:val="single" w:sz="4" w:space="0" w:color="000000"/>
        <w:right w:val="single" w:sz="4" w:space="0" w:color="000000"/>
      </w:pBdr>
      <w:autoSpaceDE/>
      <w:spacing w:before="280" w:after="280"/>
      <w:ind w:firstLine="0"/>
      <w:jc w:val="left"/>
      <w:textAlignment w:val="top"/>
    </w:pPr>
    <w:rPr>
      <w:color w:val="000000"/>
      <w:sz w:val="24"/>
      <w:szCs w:val="24"/>
      <w:lang w:eastAsia="zh-CN"/>
    </w:rPr>
  </w:style>
  <w:style w:type="paragraph" w:customStyle="1" w:styleId="xl103">
    <w:name w:val="xl103"/>
    <w:basedOn w:val="a4"/>
    <w:rsid w:val="005E2581"/>
    <w:pPr>
      <w:widowControl/>
      <w:pBdr>
        <w:top w:val="single" w:sz="4"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04">
    <w:name w:val="xl104"/>
    <w:basedOn w:val="a4"/>
    <w:rsid w:val="005E2581"/>
    <w:pPr>
      <w:widowControl/>
      <w:pBdr>
        <w:top w:val="none" w:sz="0"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05">
    <w:name w:val="xl105"/>
    <w:basedOn w:val="a4"/>
    <w:rsid w:val="005E2581"/>
    <w:pPr>
      <w:widowControl/>
      <w:pBdr>
        <w:top w:val="none" w:sz="0" w:space="0" w:color="000000"/>
        <w:left w:val="single" w:sz="4" w:space="0" w:color="000000"/>
        <w:bottom w:val="single" w:sz="4"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06">
    <w:name w:val="xl106"/>
    <w:basedOn w:val="a4"/>
    <w:rsid w:val="005E2581"/>
    <w:pPr>
      <w:widowControl/>
      <w:pBdr>
        <w:top w:val="single" w:sz="4"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07">
    <w:name w:val="xl107"/>
    <w:basedOn w:val="a4"/>
    <w:rsid w:val="005E2581"/>
    <w:pPr>
      <w:widowControl/>
      <w:pBdr>
        <w:top w:val="none" w:sz="0"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08">
    <w:name w:val="xl108"/>
    <w:basedOn w:val="a4"/>
    <w:rsid w:val="005E2581"/>
    <w:pPr>
      <w:widowControl/>
      <w:pBdr>
        <w:top w:val="none" w:sz="0" w:space="0" w:color="000000"/>
        <w:left w:val="single" w:sz="4" w:space="0" w:color="000000"/>
        <w:bottom w:val="single" w:sz="4"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09">
    <w:name w:val="xl109"/>
    <w:basedOn w:val="a4"/>
    <w:rsid w:val="005E2581"/>
    <w:pPr>
      <w:widowControl/>
      <w:pBdr>
        <w:top w:val="single" w:sz="4" w:space="0" w:color="000000"/>
        <w:left w:val="single" w:sz="4" w:space="0" w:color="000000"/>
        <w:bottom w:val="none" w:sz="0" w:space="0" w:color="000000"/>
        <w:right w:val="single" w:sz="4" w:space="0" w:color="000000"/>
      </w:pBdr>
      <w:shd w:val="clear" w:color="auto" w:fill="BFBFBF"/>
      <w:autoSpaceDE/>
      <w:spacing w:before="280" w:after="280"/>
      <w:ind w:firstLine="0"/>
      <w:jc w:val="center"/>
      <w:textAlignment w:val="top"/>
    </w:pPr>
    <w:rPr>
      <w:color w:val="000000"/>
      <w:sz w:val="24"/>
      <w:szCs w:val="24"/>
      <w:lang w:eastAsia="zh-CN"/>
    </w:rPr>
  </w:style>
  <w:style w:type="paragraph" w:customStyle="1" w:styleId="xl110">
    <w:name w:val="xl110"/>
    <w:basedOn w:val="a4"/>
    <w:rsid w:val="005E2581"/>
    <w:pPr>
      <w:widowControl/>
      <w:pBdr>
        <w:top w:val="none" w:sz="0" w:space="0" w:color="000000"/>
        <w:left w:val="single" w:sz="4" w:space="0" w:color="000000"/>
        <w:bottom w:val="none" w:sz="0" w:space="0" w:color="000000"/>
        <w:right w:val="single" w:sz="4" w:space="0" w:color="000000"/>
      </w:pBdr>
      <w:shd w:val="clear" w:color="auto" w:fill="BFBFBF"/>
      <w:autoSpaceDE/>
      <w:spacing w:before="280" w:after="280"/>
      <w:ind w:firstLine="0"/>
      <w:jc w:val="center"/>
      <w:textAlignment w:val="top"/>
    </w:pPr>
    <w:rPr>
      <w:color w:val="000000"/>
      <w:sz w:val="24"/>
      <w:szCs w:val="24"/>
      <w:lang w:eastAsia="zh-CN"/>
    </w:rPr>
  </w:style>
  <w:style w:type="paragraph" w:customStyle="1" w:styleId="xl111">
    <w:name w:val="xl111"/>
    <w:basedOn w:val="a4"/>
    <w:rsid w:val="005E2581"/>
    <w:pPr>
      <w:widowControl/>
      <w:pBdr>
        <w:top w:val="none" w:sz="0" w:space="0" w:color="000000"/>
        <w:left w:val="single" w:sz="4" w:space="0" w:color="000000"/>
        <w:bottom w:val="single" w:sz="4" w:space="0" w:color="000000"/>
        <w:right w:val="single" w:sz="4" w:space="0" w:color="000000"/>
      </w:pBdr>
      <w:shd w:val="clear" w:color="auto" w:fill="BFBFBF"/>
      <w:autoSpaceDE/>
      <w:spacing w:before="280" w:after="280"/>
      <w:ind w:firstLine="0"/>
      <w:jc w:val="center"/>
      <w:textAlignment w:val="top"/>
    </w:pPr>
    <w:rPr>
      <w:color w:val="000000"/>
      <w:sz w:val="24"/>
      <w:szCs w:val="24"/>
      <w:lang w:eastAsia="zh-CN"/>
    </w:rPr>
  </w:style>
  <w:style w:type="paragraph" w:customStyle="1" w:styleId="xl112">
    <w:name w:val="xl112"/>
    <w:basedOn w:val="a4"/>
    <w:rsid w:val="005E2581"/>
    <w:pPr>
      <w:widowControl/>
      <w:pBdr>
        <w:top w:val="single" w:sz="4" w:space="0" w:color="000000"/>
        <w:left w:val="single" w:sz="4" w:space="0" w:color="000000"/>
        <w:bottom w:val="none" w:sz="0" w:space="0" w:color="000000"/>
        <w:right w:val="single" w:sz="4" w:space="0" w:color="000000"/>
      </w:pBdr>
      <w:autoSpaceDE/>
      <w:spacing w:before="280" w:after="280"/>
      <w:ind w:firstLine="0"/>
      <w:jc w:val="center"/>
      <w:textAlignment w:val="top"/>
    </w:pPr>
    <w:rPr>
      <w:color w:val="000000"/>
      <w:sz w:val="24"/>
      <w:szCs w:val="24"/>
      <w:lang w:eastAsia="zh-CN"/>
    </w:rPr>
  </w:style>
  <w:style w:type="paragraph" w:customStyle="1" w:styleId="xl113">
    <w:name w:val="xl113"/>
    <w:basedOn w:val="a4"/>
    <w:rsid w:val="005E2581"/>
    <w:pPr>
      <w:widowControl/>
      <w:pBdr>
        <w:top w:val="none" w:sz="0" w:space="0" w:color="000000"/>
        <w:left w:val="single" w:sz="4" w:space="0" w:color="000000"/>
        <w:bottom w:val="none" w:sz="0" w:space="0" w:color="000000"/>
        <w:right w:val="single" w:sz="4" w:space="0" w:color="000000"/>
      </w:pBdr>
      <w:autoSpaceDE/>
      <w:spacing w:before="280" w:after="280"/>
      <w:ind w:firstLine="0"/>
      <w:jc w:val="center"/>
      <w:textAlignment w:val="top"/>
    </w:pPr>
    <w:rPr>
      <w:color w:val="000000"/>
      <w:sz w:val="24"/>
      <w:szCs w:val="24"/>
      <w:lang w:eastAsia="zh-CN"/>
    </w:rPr>
  </w:style>
  <w:style w:type="paragraph" w:customStyle="1" w:styleId="xl114">
    <w:name w:val="xl114"/>
    <w:basedOn w:val="a4"/>
    <w:rsid w:val="005E2581"/>
    <w:pPr>
      <w:widowControl/>
      <w:pBdr>
        <w:top w:val="single" w:sz="4" w:space="0" w:color="000000"/>
        <w:left w:val="single" w:sz="4" w:space="0" w:color="000000"/>
        <w:bottom w:val="none" w:sz="0" w:space="0" w:color="000000"/>
        <w:right w:val="single" w:sz="4" w:space="0" w:color="000000"/>
      </w:pBdr>
      <w:shd w:val="clear" w:color="auto" w:fill="76933C"/>
      <w:autoSpaceDE/>
      <w:spacing w:before="280" w:after="280"/>
      <w:ind w:firstLine="0"/>
      <w:jc w:val="center"/>
      <w:textAlignment w:val="top"/>
    </w:pPr>
    <w:rPr>
      <w:color w:val="000000"/>
      <w:sz w:val="24"/>
      <w:szCs w:val="24"/>
      <w:lang w:eastAsia="zh-CN"/>
    </w:rPr>
  </w:style>
  <w:style w:type="paragraph" w:customStyle="1" w:styleId="xl115">
    <w:name w:val="xl115"/>
    <w:basedOn w:val="a4"/>
    <w:rsid w:val="005E2581"/>
    <w:pPr>
      <w:widowControl/>
      <w:pBdr>
        <w:top w:val="none" w:sz="0" w:space="0" w:color="000000"/>
        <w:left w:val="single" w:sz="4" w:space="0" w:color="000000"/>
        <w:bottom w:val="single" w:sz="4" w:space="0" w:color="000000"/>
        <w:right w:val="single" w:sz="4" w:space="0" w:color="000000"/>
      </w:pBdr>
      <w:shd w:val="clear" w:color="auto" w:fill="76933C"/>
      <w:autoSpaceDE/>
      <w:spacing w:before="280" w:after="280"/>
      <w:ind w:firstLine="0"/>
      <w:jc w:val="center"/>
      <w:textAlignment w:val="top"/>
    </w:pPr>
    <w:rPr>
      <w:color w:val="000000"/>
      <w:sz w:val="24"/>
      <w:szCs w:val="24"/>
      <w:lang w:eastAsia="zh-CN"/>
    </w:rPr>
  </w:style>
  <w:style w:type="paragraph" w:customStyle="1" w:styleId="xl116">
    <w:name w:val="xl116"/>
    <w:basedOn w:val="a4"/>
    <w:rsid w:val="005E2581"/>
    <w:pPr>
      <w:widowControl/>
      <w:pBdr>
        <w:top w:val="single" w:sz="4" w:space="0" w:color="000000"/>
        <w:left w:val="single" w:sz="4" w:space="0" w:color="000000"/>
        <w:bottom w:val="none" w:sz="0" w:space="0" w:color="000000"/>
        <w:right w:val="single" w:sz="4" w:space="0" w:color="000000"/>
      </w:pBdr>
      <w:shd w:val="clear" w:color="auto" w:fill="76933C"/>
      <w:autoSpaceDE/>
      <w:spacing w:before="280" w:after="280"/>
      <w:ind w:firstLine="0"/>
      <w:jc w:val="left"/>
      <w:textAlignment w:val="top"/>
    </w:pPr>
    <w:rPr>
      <w:color w:val="000000"/>
      <w:sz w:val="24"/>
      <w:szCs w:val="24"/>
      <w:lang w:eastAsia="zh-CN"/>
    </w:rPr>
  </w:style>
  <w:style w:type="paragraph" w:customStyle="1" w:styleId="xl117">
    <w:name w:val="xl117"/>
    <w:basedOn w:val="a4"/>
    <w:rsid w:val="005E2581"/>
    <w:pPr>
      <w:widowControl/>
      <w:pBdr>
        <w:top w:val="none" w:sz="0" w:space="0" w:color="000000"/>
        <w:left w:val="single" w:sz="4" w:space="0" w:color="000000"/>
        <w:bottom w:val="single" w:sz="4" w:space="0" w:color="000000"/>
        <w:right w:val="single" w:sz="4" w:space="0" w:color="000000"/>
      </w:pBdr>
      <w:shd w:val="clear" w:color="auto" w:fill="76933C"/>
      <w:autoSpaceDE/>
      <w:spacing w:before="280" w:after="280"/>
      <w:ind w:firstLine="0"/>
      <w:jc w:val="left"/>
      <w:textAlignment w:val="top"/>
    </w:pPr>
    <w:rPr>
      <w:color w:val="000000"/>
      <w:sz w:val="24"/>
      <w:szCs w:val="24"/>
      <w:lang w:eastAsia="zh-CN"/>
    </w:rPr>
  </w:style>
  <w:style w:type="paragraph" w:customStyle="1" w:styleId="xl118">
    <w:name w:val="xl118"/>
    <w:basedOn w:val="a4"/>
    <w:rsid w:val="005E2581"/>
    <w:pPr>
      <w:widowControl/>
      <w:pBdr>
        <w:top w:val="single" w:sz="4" w:space="0" w:color="000000"/>
        <w:left w:val="single" w:sz="4" w:space="0" w:color="000000"/>
        <w:bottom w:val="none" w:sz="0" w:space="0" w:color="000000"/>
        <w:right w:val="single" w:sz="4" w:space="0" w:color="000000"/>
      </w:pBdr>
      <w:shd w:val="clear" w:color="auto" w:fill="76933C"/>
      <w:autoSpaceDE/>
      <w:spacing w:before="280" w:after="280"/>
      <w:ind w:firstLine="0"/>
      <w:jc w:val="left"/>
      <w:textAlignment w:val="top"/>
    </w:pPr>
    <w:rPr>
      <w:color w:val="000000"/>
      <w:sz w:val="24"/>
      <w:szCs w:val="24"/>
      <w:lang w:eastAsia="zh-CN"/>
    </w:rPr>
  </w:style>
  <w:style w:type="paragraph" w:customStyle="1" w:styleId="xl119">
    <w:name w:val="xl119"/>
    <w:basedOn w:val="a4"/>
    <w:rsid w:val="005E2581"/>
    <w:pPr>
      <w:widowControl/>
      <w:pBdr>
        <w:top w:val="none" w:sz="0" w:space="0" w:color="000000"/>
        <w:left w:val="single" w:sz="4" w:space="0" w:color="000000"/>
        <w:bottom w:val="single" w:sz="4" w:space="0" w:color="000000"/>
        <w:right w:val="single" w:sz="4" w:space="0" w:color="000000"/>
      </w:pBdr>
      <w:shd w:val="clear" w:color="auto" w:fill="76933C"/>
      <w:autoSpaceDE/>
      <w:spacing w:before="280" w:after="280"/>
      <w:ind w:firstLine="0"/>
      <w:jc w:val="left"/>
      <w:textAlignment w:val="top"/>
    </w:pPr>
    <w:rPr>
      <w:color w:val="000000"/>
      <w:sz w:val="24"/>
      <w:szCs w:val="24"/>
      <w:lang w:eastAsia="zh-CN"/>
    </w:rPr>
  </w:style>
  <w:style w:type="paragraph" w:customStyle="1" w:styleId="xl120">
    <w:name w:val="xl120"/>
    <w:basedOn w:val="a4"/>
    <w:rsid w:val="005E2581"/>
    <w:pPr>
      <w:widowControl/>
      <w:pBdr>
        <w:top w:val="single" w:sz="4" w:space="0" w:color="000000"/>
        <w:left w:val="single" w:sz="4" w:space="0" w:color="000000"/>
        <w:bottom w:val="none" w:sz="0" w:space="0" w:color="000000"/>
        <w:right w:val="single" w:sz="4" w:space="0" w:color="000000"/>
      </w:pBdr>
      <w:autoSpaceDE/>
      <w:spacing w:before="280" w:after="280"/>
      <w:ind w:firstLine="0"/>
      <w:jc w:val="left"/>
      <w:textAlignment w:val="top"/>
    </w:pPr>
    <w:rPr>
      <w:color w:val="000000"/>
      <w:sz w:val="24"/>
      <w:szCs w:val="24"/>
      <w:lang w:eastAsia="zh-CN"/>
    </w:rPr>
  </w:style>
  <w:style w:type="paragraph" w:customStyle="1" w:styleId="xl121">
    <w:name w:val="xl121"/>
    <w:basedOn w:val="a4"/>
    <w:rsid w:val="005E2581"/>
    <w:pPr>
      <w:widowControl/>
      <w:pBdr>
        <w:top w:val="none" w:sz="0" w:space="0" w:color="000000"/>
        <w:left w:val="single" w:sz="4" w:space="0" w:color="000000"/>
        <w:bottom w:val="none" w:sz="0" w:space="0" w:color="000000"/>
        <w:right w:val="single" w:sz="4" w:space="0" w:color="000000"/>
      </w:pBdr>
      <w:autoSpaceDE/>
      <w:spacing w:before="280" w:after="280"/>
      <w:ind w:firstLine="0"/>
      <w:jc w:val="left"/>
      <w:textAlignment w:val="top"/>
    </w:pPr>
    <w:rPr>
      <w:color w:val="000000"/>
      <w:sz w:val="24"/>
      <w:szCs w:val="24"/>
      <w:lang w:eastAsia="zh-CN"/>
    </w:rPr>
  </w:style>
  <w:style w:type="paragraph" w:customStyle="1" w:styleId="xl122">
    <w:name w:val="xl122"/>
    <w:basedOn w:val="a4"/>
    <w:rsid w:val="005E2581"/>
    <w:pPr>
      <w:widowControl/>
      <w:pBdr>
        <w:top w:val="single" w:sz="4"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23">
    <w:name w:val="xl123"/>
    <w:basedOn w:val="a4"/>
    <w:rsid w:val="005E2581"/>
    <w:pPr>
      <w:widowControl/>
      <w:pBdr>
        <w:top w:val="none" w:sz="0"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24">
    <w:name w:val="xl124"/>
    <w:basedOn w:val="a4"/>
    <w:rsid w:val="005E2581"/>
    <w:pPr>
      <w:widowControl/>
      <w:pBdr>
        <w:top w:val="none" w:sz="0" w:space="0" w:color="000000"/>
        <w:left w:val="single" w:sz="4" w:space="0" w:color="000000"/>
        <w:bottom w:val="single" w:sz="4"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25">
    <w:name w:val="xl125"/>
    <w:basedOn w:val="a4"/>
    <w:rsid w:val="005E2581"/>
    <w:pPr>
      <w:widowControl/>
      <w:pBdr>
        <w:top w:val="none" w:sz="0" w:space="0" w:color="000000"/>
        <w:left w:val="single" w:sz="4" w:space="0" w:color="000000"/>
        <w:bottom w:val="none" w:sz="0" w:space="0" w:color="000000"/>
        <w:right w:val="single" w:sz="4" w:space="0" w:color="000000"/>
      </w:pBdr>
      <w:shd w:val="clear" w:color="auto" w:fill="BFBFBF"/>
      <w:autoSpaceDE/>
      <w:spacing w:before="280" w:after="280"/>
      <w:ind w:firstLine="0"/>
      <w:jc w:val="center"/>
      <w:textAlignment w:val="top"/>
    </w:pPr>
    <w:rPr>
      <w:color w:val="000000"/>
      <w:sz w:val="24"/>
      <w:szCs w:val="24"/>
      <w:lang w:eastAsia="zh-CN"/>
    </w:rPr>
  </w:style>
  <w:style w:type="paragraph" w:customStyle="1" w:styleId="xl126">
    <w:name w:val="xl126"/>
    <w:basedOn w:val="a4"/>
    <w:rsid w:val="005E2581"/>
    <w:pPr>
      <w:widowControl/>
      <w:pBdr>
        <w:top w:val="none" w:sz="0" w:space="0" w:color="000000"/>
        <w:left w:val="single" w:sz="4" w:space="0" w:color="000000"/>
        <w:bottom w:val="single" w:sz="4" w:space="0" w:color="000000"/>
        <w:right w:val="single" w:sz="4" w:space="0" w:color="000000"/>
      </w:pBdr>
      <w:shd w:val="clear" w:color="auto" w:fill="BFBFBF"/>
      <w:autoSpaceDE/>
      <w:spacing w:before="280" w:after="280"/>
      <w:ind w:firstLine="0"/>
      <w:jc w:val="center"/>
      <w:textAlignment w:val="top"/>
    </w:pPr>
    <w:rPr>
      <w:color w:val="000000"/>
      <w:sz w:val="24"/>
      <w:szCs w:val="24"/>
      <w:lang w:eastAsia="zh-CN"/>
    </w:rPr>
  </w:style>
  <w:style w:type="paragraph" w:customStyle="1" w:styleId="xl127">
    <w:name w:val="xl127"/>
    <w:basedOn w:val="a4"/>
    <w:rsid w:val="005E2581"/>
    <w:pPr>
      <w:widowControl/>
      <w:pBdr>
        <w:top w:val="single" w:sz="4"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28">
    <w:name w:val="xl128"/>
    <w:basedOn w:val="a4"/>
    <w:rsid w:val="005E2581"/>
    <w:pPr>
      <w:widowControl/>
      <w:pBdr>
        <w:top w:val="none" w:sz="0" w:space="0" w:color="000000"/>
        <w:left w:val="single" w:sz="4" w:space="0" w:color="000000"/>
        <w:bottom w:val="none" w:sz="0"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xl129">
    <w:name w:val="xl129"/>
    <w:basedOn w:val="a4"/>
    <w:rsid w:val="005E2581"/>
    <w:pPr>
      <w:widowControl/>
      <w:pBdr>
        <w:top w:val="none" w:sz="0" w:space="0" w:color="000000"/>
        <w:left w:val="single" w:sz="4" w:space="0" w:color="000000"/>
        <w:bottom w:val="single" w:sz="4" w:space="0" w:color="000000"/>
        <w:right w:val="single" w:sz="4" w:space="0" w:color="000000"/>
      </w:pBdr>
      <w:shd w:val="clear" w:color="auto" w:fill="BFBFBF"/>
      <w:autoSpaceDE/>
      <w:spacing w:before="280" w:after="280"/>
      <w:ind w:firstLine="0"/>
      <w:jc w:val="left"/>
      <w:textAlignment w:val="top"/>
    </w:pPr>
    <w:rPr>
      <w:color w:val="000000"/>
      <w:sz w:val="24"/>
      <w:szCs w:val="24"/>
      <w:lang w:eastAsia="zh-CN"/>
    </w:rPr>
  </w:style>
  <w:style w:type="paragraph" w:customStyle="1" w:styleId="1fffffa">
    <w:name w:val="Список нумерованный 1"/>
    <w:basedOn w:val="a4"/>
    <w:rsid w:val="005E2581"/>
    <w:pPr>
      <w:widowControl/>
      <w:shd w:val="clear" w:color="auto" w:fill="auto"/>
      <w:tabs>
        <w:tab w:val="num" w:pos="284"/>
        <w:tab w:val="left" w:pos="709"/>
        <w:tab w:val="left" w:pos="1134"/>
      </w:tabs>
      <w:autoSpaceDE/>
      <w:spacing w:line="360" w:lineRule="auto"/>
      <w:ind w:left="709" w:hanging="425"/>
      <w:jc w:val="left"/>
    </w:pPr>
    <w:rPr>
      <w:szCs w:val="24"/>
      <w:lang w:val="x-none" w:eastAsia="zh-CN"/>
    </w:rPr>
  </w:style>
  <w:style w:type="paragraph" w:customStyle="1" w:styleId="13">
    <w:name w:val="подзаголовок 1"/>
    <w:basedOn w:val="afffe"/>
    <w:rsid w:val="005E2581"/>
    <w:pPr>
      <w:widowControl/>
      <w:numPr>
        <w:numId w:val="12"/>
      </w:numPr>
      <w:shd w:val="clear" w:color="auto" w:fill="auto"/>
      <w:tabs>
        <w:tab w:val="left" w:pos="993"/>
      </w:tabs>
      <w:suppressAutoHyphens w:val="0"/>
      <w:autoSpaceDE/>
      <w:ind w:left="709" w:firstLine="0"/>
    </w:pPr>
    <w:rPr>
      <w:b/>
      <w:lang w:eastAsia="ru-RU"/>
    </w:rPr>
  </w:style>
  <w:style w:type="character" w:customStyle="1" w:styleId="2fff">
    <w:name w:val="Подзаголовок Знак2"/>
    <w:basedOn w:val="a5"/>
    <w:rsid w:val="005E2581"/>
    <w:rPr>
      <w:rFonts w:ascii="Times New Roman" w:eastAsia="Times New Roman" w:hAnsi="Times New Roman" w:cs="Times New Roman"/>
      <w:b/>
      <w:sz w:val="28"/>
      <w:szCs w:val="28"/>
      <w:lang w:eastAsia="ru-RU"/>
    </w:rPr>
  </w:style>
  <w:style w:type="paragraph" w:customStyle="1" w:styleId="1fffffb">
    <w:name w:val="Обычный 1"/>
    <w:basedOn w:val="a4"/>
    <w:rsid w:val="005E2581"/>
    <w:pPr>
      <w:widowControl/>
      <w:shd w:val="clear" w:color="auto" w:fill="auto"/>
      <w:autoSpaceDE/>
      <w:spacing w:after="120"/>
      <w:ind w:firstLine="0"/>
      <w:jc w:val="center"/>
    </w:pPr>
    <w:rPr>
      <w:b/>
      <w:sz w:val="24"/>
      <w:szCs w:val="24"/>
      <w:lang w:val="x-none" w:eastAsia="zh-CN"/>
    </w:rPr>
  </w:style>
  <w:style w:type="paragraph" w:customStyle="1" w:styleId="2fff0">
    <w:name w:val="Заголовок2"/>
    <w:basedOn w:val="3"/>
    <w:rsid w:val="005E2581"/>
    <w:pPr>
      <w:widowControl/>
      <w:numPr>
        <w:ilvl w:val="0"/>
        <w:numId w:val="0"/>
      </w:numPr>
      <w:shd w:val="clear" w:color="auto" w:fill="auto"/>
      <w:tabs>
        <w:tab w:val="clear" w:pos="1276"/>
        <w:tab w:val="clear" w:pos="1701"/>
        <w:tab w:val="left" w:pos="1134"/>
      </w:tabs>
      <w:autoSpaceDE/>
      <w:spacing w:before="120" w:after="120"/>
      <w:ind w:left="2160" w:hanging="720"/>
    </w:pPr>
    <w:rPr>
      <w:rFonts w:ascii="Times New Roman" w:hAnsi="Times New Roman"/>
      <w:i/>
      <w:iCs/>
      <w:kern w:val="2"/>
      <w:szCs w:val="32"/>
      <w:lang w:val="x-none" w:eastAsia="zh-CN"/>
    </w:rPr>
  </w:style>
  <w:style w:type="paragraph" w:customStyle="1" w:styleId="118">
    <w:name w:val="Знак1 Знак Знак Знак Знак Знак Знак Знак Знак Знак Знак Знак Знак Знак Знак Знак Знак Знак Знак Знак Знак Знак Знак1 Знак Знак Знак Знак"/>
    <w:basedOn w:val="a4"/>
    <w:rsid w:val="005E2581"/>
    <w:pPr>
      <w:widowControl/>
      <w:shd w:val="clear" w:color="auto" w:fill="auto"/>
      <w:tabs>
        <w:tab w:val="left" w:pos="1134"/>
      </w:tabs>
      <w:autoSpaceDE/>
      <w:spacing w:after="160" w:line="240" w:lineRule="exact"/>
    </w:pPr>
    <w:rPr>
      <w:rFonts w:ascii="Verdana" w:hAnsi="Verdana" w:cs="Verdana"/>
      <w:sz w:val="24"/>
      <w:szCs w:val="24"/>
      <w:lang w:val="en-US" w:eastAsia="zh-CN"/>
    </w:rPr>
  </w:style>
  <w:style w:type="paragraph" w:customStyle="1" w:styleId="350">
    <w:name w:val="Основной текст с отступом 35"/>
    <w:basedOn w:val="a4"/>
    <w:rsid w:val="005E2581"/>
    <w:pPr>
      <w:widowControl/>
      <w:shd w:val="clear" w:color="auto" w:fill="auto"/>
      <w:tabs>
        <w:tab w:val="left" w:pos="1134"/>
      </w:tabs>
      <w:autoSpaceDE/>
      <w:spacing w:after="120"/>
      <w:ind w:left="283"/>
    </w:pPr>
    <w:rPr>
      <w:rFonts w:ascii="Calibri" w:eastAsia="Calibri" w:hAnsi="Calibri" w:cs="Calibri"/>
      <w:sz w:val="16"/>
      <w:szCs w:val="16"/>
      <w:lang w:val="x-none" w:eastAsia="zh-CN"/>
    </w:rPr>
  </w:style>
  <w:style w:type="paragraph" w:customStyle="1" w:styleId="3ff3">
    <w:name w:val="Заголовок3"/>
    <w:basedOn w:val="a4"/>
    <w:rsid w:val="005E2581"/>
    <w:pPr>
      <w:widowControl/>
      <w:shd w:val="clear" w:color="auto" w:fill="auto"/>
      <w:tabs>
        <w:tab w:val="left" w:pos="1134"/>
      </w:tabs>
      <w:autoSpaceDE/>
      <w:spacing w:before="240" w:after="240"/>
      <w:jc w:val="center"/>
    </w:pPr>
    <w:rPr>
      <w:b/>
      <w:color w:val="76923C"/>
      <w:szCs w:val="26"/>
      <w:lang w:eastAsia="zh-CN"/>
    </w:rPr>
  </w:style>
  <w:style w:type="paragraph" w:customStyle="1" w:styleId="4f2">
    <w:name w:val="Заголовок4"/>
    <w:basedOn w:val="3ff3"/>
    <w:rsid w:val="005E2581"/>
  </w:style>
  <w:style w:type="paragraph" w:customStyle="1" w:styleId="332">
    <w:name w:val="Основной текст 33"/>
    <w:basedOn w:val="a4"/>
    <w:rsid w:val="005E2581"/>
    <w:pPr>
      <w:widowControl/>
      <w:shd w:val="clear" w:color="auto" w:fill="auto"/>
      <w:tabs>
        <w:tab w:val="left" w:pos="1134"/>
      </w:tabs>
      <w:autoSpaceDE/>
      <w:spacing w:after="120"/>
    </w:pPr>
    <w:rPr>
      <w:rFonts w:ascii="Calibri" w:eastAsia="Calibri" w:hAnsi="Calibri" w:cs="Calibri"/>
      <w:sz w:val="16"/>
      <w:szCs w:val="16"/>
      <w:lang w:val="x-none" w:eastAsia="zh-CN"/>
    </w:rPr>
  </w:style>
  <w:style w:type="paragraph" w:customStyle="1" w:styleId="1fffffc">
    <w:name w:val="Стиль 1"/>
    <w:basedOn w:val="a4"/>
    <w:rsid w:val="005E2581"/>
    <w:pPr>
      <w:widowControl/>
      <w:shd w:val="clear" w:color="auto" w:fill="auto"/>
      <w:tabs>
        <w:tab w:val="left" w:pos="1134"/>
      </w:tabs>
      <w:overflowPunct w:val="0"/>
      <w:spacing w:before="60" w:after="60"/>
      <w:textAlignment w:val="baseline"/>
    </w:pPr>
    <w:rPr>
      <w:sz w:val="24"/>
      <w:szCs w:val="26"/>
      <w:lang w:eastAsia="zh-CN"/>
    </w:rPr>
  </w:style>
  <w:style w:type="paragraph" w:customStyle="1" w:styleId="139">
    <w:name w:val="Основной текст 13"/>
    <w:basedOn w:val="a4"/>
    <w:rsid w:val="005E2581"/>
    <w:pPr>
      <w:widowControl/>
      <w:shd w:val="clear" w:color="auto" w:fill="auto"/>
      <w:tabs>
        <w:tab w:val="left" w:pos="1134"/>
      </w:tabs>
      <w:autoSpaceDE/>
      <w:spacing w:after="120"/>
    </w:pPr>
    <w:rPr>
      <w:lang w:eastAsia="zh-CN"/>
    </w:rPr>
  </w:style>
  <w:style w:type="paragraph" w:customStyle="1" w:styleId="afffffffffd">
    <w:name w:val="список_тире"/>
    <w:basedOn w:val="140"/>
    <w:rsid w:val="005E2581"/>
    <w:pPr>
      <w:shd w:val="clear" w:color="auto" w:fill="auto"/>
      <w:suppressAutoHyphens/>
      <w:autoSpaceDN/>
      <w:adjustRightInd/>
      <w:ind w:left="360" w:hanging="360"/>
    </w:pPr>
    <w:rPr>
      <w:szCs w:val="26"/>
      <w:lang w:eastAsia="zh-CN"/>
    </w:rPr>
  </w:style>
  <w:style w:type="paragraph" w:customStyle="1" w:styleId="2fff1">
    <w:name w:val="Пункт2"/>
    <w:basedOn w:val="a4"/>
    <w:rsid w:val="005E2581"/>
    <w:pPr>
      <w:widowControl/>
      <w:shd w:val="clear" w:color="auto" w:fill="auto"/>
      <w:tabs>
        <w:tab w:val="left" w:pos="426"/>
        <w:tab w:val="left" w:pos="720"/>
        <w:tab w:val="left" w:pos="1134"/>
      </w:tabs>
      <w:spacing w:before="240"/>
      <w:ind w:left="720" w:hanging="360"/>
    </w:pPr>
    <w:rPr>
      <w:kern w:val="2"/>
      <w:sz w:val="24"/>
      <w:lang w:eastAsia="zh-CN"/>
    </w:rPr>
  </w:style>
  <w:style w:type="paragraph" w:customStyle="1" w:styleId="afffffffffe">
    <w:name w:val="Таблицы (моноширинный)"/>
    <w:basedOn w:val="a4"/>
    <w:next w:val="a4"/>
    <w:rsid w:val="005E2581"/>
    <w:pPr>
      <w:widowControl/>
      <w:shd w:val="clear" w:color="auto" w:fill="auto"/>
      <w:tabs>
        <w:tab w:val="left" w:pos="1134"/>
      </w:tabs>
      <w:ind w:left="-1080" w:hanging="360"/>
    </w:pPr>
    <w:rPr>
      <w:rFonts w:ascii="Courier New" w:eastAsia="Lucida Sans Unicode" w:hAnsi="Courier New" w:cs="Courier New"/>
      <w:kern w:val="2"/>
      <w:sz w:val="20"/>
      <w:szCs w:val="24"/>
      <w:lang w:eastAsia="zh-CN"/>
    </w:rPr>
  </w:style>
  <w:style w:type="paragraph" w:customStyle="1" w:styleId="affffffffff">
    <w:name w:val="Основное"/>
    <w:rsid w:val="005E2581"/>
    <w:pPr>
      <w:suppressAutoHyphens/>
      <w:ind w:firstLine="709"/>
      <w:jc w:val="both"/>
    </w:pPr>
    <w:rPr>
      <w:color w:val="000000"/>
      <w:sz w:val="24"/>
      <w:szCs w:val="24"/>
      <w:lang w:eastAsia="zh-CN"/>
    </w:rPr>
  </w:style>
  <w:style w:type="paragraph" w:customStyle="1" w:styleId="formattext">
    <w:name w:val="formattext"/>
    <w:basedOn w:val="a4"/>
    <w:rsid w:val="005E2581"/>
    <w:pPr>
      <w:widowControl/>
      <w:shd w:val="clear" w:color="auto" w:fill="auto"/>
      <w:tabs>
        <w:tab w:val="left" w:pos="1134"/>
      </w:tabs>
      <w:autoSpaceDE/>
      <w:spacing w:before="280" w:after="280"/>
      <w:jc w:val="left"/>
    </w:pPr>
    <w:rPr>
      <w:sz w:val="24"/>
      <w:szCs w:val="24"/>
      <w:lang w:eastAsia="zh-CN"/>
    </w:rPr>
  </w:style>
  <w:style w:type="paragraph" w:customStyle="1" w:styleId="sortdownpadd">
    <w:name w:val="sortdown padd"/>
    <w:basedOn w:val="a4"/>
    <w:rsid w:val="005E2581"/>
    <w:pPr>
      <w:widowControl/>
      <w:shd w:val="clear" w:color="auto" w:fill="auto"/>
      <w:tabs>
        <w:tab w:val="left" w:pos="1134"/>
      </w:tabs>
      <w:autoSpaceDE/>
      <w:spacing w:before="280" w:after="280"/>
      <w:jc w:val="left"/>
    </w:pPr>
    <w:rPr>
      <w:sz w:val="24"/>
      <w:szCs w:val="24"/>
      <w:lang w:eastAsia="zh-CN"/>
    </w:rPr>
  </w:style>
  <w:style w:type="paragraph" w:customStyle="1" w:styleId="sortuppadd">
    <w:name w:val="sortup padd"/>
    <w:basedOn w:val="a4"/>
    <w:rsid w:val="005E2581"/>
    <w:pPr>
      <w:widowControl/>
      <w:shd w:val="clear" w:color="auto" w:fill="auto"/>
      <w:tabs>
        <w:tab w:val="left" w:pos="1134"/>
      </w:tabs>
      <w:autoSpaceDE/>
      <w:spacing w:before="280" w:after="280"/>
      <w:jc w:val="left"/>
    </w:pPr>
    <w:rPr>
      <w:sz w:val="24"/>
      <w:szCs w:val="24"/>
      <w:lang w:eastAsia="zh-CN"/>
    </w:rPr>
  </w:style>
  <w:style w:type="paragraph" w:customStyle="1" w:styleId="Heading">
    <w:name w:val="Heading"/>
    <w:rsid w:val="005E2581"/>
    <w:pPr>
      <w:widowControl w:val="0"/>
      <w:suppressAutoHyphens/>
      <w:autoSpaceDE w:val="0"/>
    </w:pPr>
    <w:rPr>
      <w:rFonts w:ascii="Arial" w:hAnsi="Arial" w:cs="Arial"/>
      <w:b/>
      <w:bCs/>
      <w:sz w:val="22"/>
      <w:szCs w:val="22"/>
      <w:lang w:eastAsia="zh-CN"/>
    </w:rPr>
  </w:style>
  <w:style w:type="paragraph" w:customStyle="1" w:styleId="author">
    <w:name w:val="author"/>
    <w:basedOn w:val="a4"/>
    <w:rsid w:val="005E2581"/>
    <w:pPr>
      <w:widowControl/>
      <w:shd w:val="clear" w:color="auto" w:fill="auto"/>
      <w:tabs>
        <w:tab w:val="left" w:pos="1134"/>
      </w:tabs>
      <w:autoSpaceDE/>
      <w:spacing w:before="280" w:after="280"/>
      <w:jc w:val="left"/>
    </w:pPr>
    <w:rPr>
      <w:sz w:val="24"/>
      <w:szCs w:val="24"/>
      <w:lang w:eastAsia="zh-CN"/>
    </w:rPr>
  </w:style>
  <w:style w:type="paragraph" w:customStyle="1" w:styleId="224">
    <w:name w:val="Основной текст с отступом 22"/>
    <w:basedOn w:val="a4"/>
    <w:rsid w:val="005E2581"/>
    <w:pPr>
      <w:widowControl/>
      <w:shd w:val="clear" w:color="auto" w:fill="auto"/>
      <w:tabs>
        <w:tab w:val="left" w:pos="1134"/>
      </w:tabs>
      <w:autoSpaceDE/>
      <w:ind w:firstLine="567"/>
    </w:pPr>
    <w:rPr>
      <w:sz w:val="24"/>
      <w:lang w:eastAsia="zh-CN"/>
    </w:r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4"/>
    <w:rsid w:val="005E2581"/>
    <w:pPr>
      <w:widowControl/>
      <w:shd w:val="clear" w:color="auto" w:fill="auto"/>
      <w:tabs>
        <w:tab w:val="left" w:pos="1134"/>
      </w:tabs>
      <w:autoSpaceDE/>
      <w:spacing w:after="160" w:line="240" w:lineRule="exact"/>
      <w:jc w:val="left"/>
    </w:pPr>
    <w:rPr>
      <w:rFonts w:ascii="Verdana" w:hAnsi="Verdana" w:cs="Verdana"/>
      <w:sz w:val="24"/>
      <w:szCs w:val="24"/>
      <w:lang w:val="en-US" w:eastAsia="zh-CN"/>
    </w:rPr>
  </w:style>
  <w:style w:type="paragraph" w:customStyle="1" w:styleId="1fffffd">
    <w:name w:val="Знак Знак Знак1 Знак"/>
    <w:basedOn w:val="a4"/>
    <w:rsid w:val="005E2581"/>
    <w:pPr>
      <w:widowControl/>
      <w:shd w:val="clear" w:color="auto" w:fill="auto"/>
      <w:tabs>
        <w:tab w:val="left" w:pos="1134"/>
      </w:tabs>
      <w:autoSpaceDE/>
      <w:spacing w:after="160" w:line="240" w:lineRule="exact"/>
      <w:jc w:val="right"/>
    </w:pPr>
    <w:rPr>
      <w:sz w:val="20"/>
      <w:lang w:val="en-GB" w:eastAsia="zh-CN"/>
    </w:rPr>
  </w:style>
  <w:style w:type="paragraph" w:customStyle="1" w:styleId="3ff4">
    <w:name w:val="Нормативы 3"/>
    <w:basedOn w:val="3"/>
    <w:rsid w:val="005E2581"/>
    <w:pPr>
      <w:keepNext w:val="0"/>
      <w:widowControl/>
      <w:numPr>
        <w:ilvl w:val="0"/>
        <w:numId w:val="0"/>
      </w:numPr>
      <w:shd w:val="clear" w:color="auto" w:fill="auto"/>
      <w:tabs>
        <w:tab w:val="clear" w:pos="1276"/>
        <w:tab w:val="clear" w:pos="1701"/>
        <w:tab w:val="left" w:pos="1134"/>
      </w:tabs>
      <w:spacing w:before="120"/>
      <w:ind w:left="1440" w:hanging="720"/>
    </w:pPr>
    <w:rPr>
      <w:rFonts w:ascii="Times New Roman" w:hAnsi="Times New Roman"/>
      <w:b w:val="0"/>
      <w:i/>
      <w:kern w:val="2"/>
      <w:szCs w:val="32"/>
      <w:lang w:val="x-none" w:eastAsia="zh-CN"/>
    </w:rPr>
  </w:style>
  <w:style w:type="paragraph" w:customStyle="1" w:styleId="3ff5">
    <w:name w:val="Знак3"/>
    <w:basedOn w:val="a4"/>
    <w:rsid w:val="005E2581"/>
    <w:pPr>
      <w:pageBreakBefore/>
      <w:widowControl/>
      <w:shd w:val="clear" w:color="auto" w:fill="auto"/>
      <w:tabs>
        <w:tab w:val="left" w:pos="1134"/>
      </w:tabs>
      <w:autoSpaceDE/>
      <w:spacing w:after="160" w:line="360" w:lineRule="auto"/>
      <w:jc w:val="left"/>
    </w:pPr>
    <w:rPr>
      <w:lang w:val="en-US" w:eastAsia="zh-CN"/>
    </w:rPr>
  </w:style>
  <w:style w:type="paragraph" w:customStyle="1" w:styleId="2fff2">
    <w:name w:val="Знак2"/>
    <w:basedOn w:val="a4"/>
    <w:rsid w:val="005E2581"/>
    <w:pPr>
      <w:pageBreakBefore/>
      <w:widowControl/>
      <w:shd w:val="clear" w:color="auto" w:fill="auto"/>
      <w:tabs>
        <w:tab w:val="left" w:pos="1134"/>
      </w:tabs>
      <w:autoSpaceDE/>
      <w:spacing w:after="160" w:line="360" w:lineRule="auto"/>
      <w:jc w:val="left"/>
    </w:pPr>
    <w:rPr>
      <w:lang w:val="en-US" w:eastAsia="zh-CN"/>
    </w:rPr>
  </w:style>
  <w:style w:type="paragraph" w:customStyle="1" w:styleId="xl24">
    <w:name w:val="xl24"/>
    <w:basedOn w:val="a4"/>
    <w:rsid w:val="005E2581"/>
    <w:pPr>
      <w:widowControl/>
      <w:shd w:val="clear" w:color="auto" w:fill="auto"/>
      <w:tabs>
        <w:tab w:val="left" w:pos="1134"/>
      </w:tabs>
      <w:autoSpaceDE/>
      <w:spacing w:before="280" w:after="280"/>
      <w:jc w:val="center"/>
    </w:pPr>
    <w:rPr>
      <w:rFonts w:ascii="Arial Unicode MS" w:eastAsia="Arial Unicode MS" w:hAnsi="Arial Unicode MS" w:cs="Arial Unicode MS"/>
      <w:b/>
      <w:bCs/>
      <w:sz w:val="24"/>
      <w:szCs w:val="24"/>
      <w:lang w:eastAsia="zh-CN"/>
    </w:rPr>
  </w:style>
  <w:style w:type="paragraph" w:customStyle="1" w:styleId="1fffffe">
    <w:name w:val="Знак1"/>
    <w:basedOn w:val="a4"/>
    <w:rsid w:val="005E2581"/>
    <w:pPr>
      <w:pageBreakBefore/>
      <w:widowControl/>
      <w:shd w:val="clear" w:color="auto" w:fill="auto"/>
      <w:tabs>
        <w:tab w:val="left" w:pos="1134"/>
      </w:tabs>
      <w:autoSpaceDE/>
      <w:spacing w:after="160" w:line="360" w:lineRule="auto"/>
      <w:jc w:val="left"/>
    </w:pPr>
    <w:rPr>
      <w:lang w:val="en-US" w:eastAsia="zh-CN"/>
    </w:rPr>
  </w:style>
  <w:style w:type="paragraph" w:customStyle="1" w:styleId="2fff3">
    <w:name w:val="Стиль2"/>
    <w:basedOn w:val="a4"/>
    <w:rsid w:val="005E2581"/>
    <w:pPr>
      <w:widowControl/>
      <w:shd w:val="clear" w:color="auto" w:fill="auto"/>
      <w:tabs>
        <w:tab w:val="left" w:pos="1134"/>
      </w:tabs>
      <w:autoSpaceDE/>
    </w:pPr>
    <w:rPr>
      <w:rFonts w:eastAsia="Calibri"/>
      <w:sz w:val="24"/>
      <w:lang w:eastAsia="zh-CN"/>
    </w:rPr>
  </w:style>
  <w:style w:type="paragraph" w:customStyle="1" w:styleId="3ff6">
    <w:name w:val="Стиль3"/>
    <w:basedOn w:val="a4"/>
    <w:rsid w:val="005E2581"/>
    <w:pPr>
      <w:widowControl/>
      <w:shd w:val="clear" w:color="auto" w:fill="auto"/>
      <w:tabs>
        <w:tab w:val="left" w:pos="1134"/>
      </w:tabs>
      <w:autoSpaceDE/>
    </w:pPr>
    <w:rPr>
      <w:rFonts w:eastAsia="Calibri"/>
      <w:sz w:val="24"/>
      <w:lang w:eastAsia="zh-CN"/>
    </w:rPr>
  </w:style>
  <w:style w:type="paragraph" w:customStyle="1" w:styleId="s15">
    <w:name w:val="s_15"/>
    <w:basedOn w:val="a4"/>
    <w:rsid w:val="005E2581"/>
    <w:pPr>
      <w:widowControl/>
      <w:shd w:val="clear" w:color="auto" w:fill="auto"/>
      <w:tabs>
        <w:tab w:val="left" w:pos="1134"/>
      </w:tabs>
      <w:autoSpaceDE/>
      <w:spacing w:before="280" w:after="280"/>
      <w:jc w:val="left"/>
    </w:pPr>
    <w:rPr>
      <w:sz w:val="24"/>
      <w:szCs w:val="24"/>
      <w:lang w:eastAsia="zh-CN"/>
    </w:rPr>
  </w:style>
  <w:style w:type="paragraph" w:customStyle="1" w:styleId="233">
    <w:name w:val="Основной текст 23"/>
    <w:basedOn w:val="a4"/>
    <w:rsid w:val="005E2581"/>
    <w:pPr>
      <w:widowControl/>
      <w:shd w:val="clear" w:color="auto" w:fill="auto"/>
      <w:tabs>
        <w:tab w:val="left" w:pos="1134"/>
      </w:tabs>
      <w:overflowPunct w:val="0"/>
      <w:jc w:val="left"/>
      <w:textAlignment w:val="baseline"/>
    </w:pPr>
    <w:rPr>
      <w:lang w:eastAsia="zh-CN"/>
    </w:rPr>
  </w:style>
  <w:style w:type="paragraph" w:customStyle="1" w:styleId="4f3">
    <w:name w:val="Стиль4"/>
    <w:basedOn w:val="a4"/>
    <w:rsid w:val="005E2581"/>
    <w:pPr>
      <w:widowControl/>
      <w:shd w:val="clear" w:color="auto" w:fill="auto"/>
      <w:tabs>
        <w:tab w:val="left" w:pos="1134"/>
      </w:tabs>
      <w:autoSpaceDE/>
    </w:pPr>
    <w:rPr>
      <w:rFonts w:eastAsia="Calibri"/>
      <w:sz w:val="24"/>
      <w:lang w:eastAsia="zh-CN"/>
    </w:rPr>
  </w:style>
  <w:style w:type="paragraph" w:customStyle="1" w:styleId="5b">
    <w:name w:val="Стиль5"/>
    <w:basedOn w:val="a4"/>
    <w:rsid w:val="005E2581"/>
    <w:pPr>
      <w:widowControl/>
      <w:shd w:val="clear" w:color="auto" w:fill="auto"/>
      <w:tabs>
        <w:tab w:val="left" w:pos="1134"/>
      </w:tabs>
      <w:autoSpaceDE/>
    </w:pPr>
    <w:rPr>
      <w:rFonts w:eastAsia="Calibri"/>
      <w:sz w:val="24"/>
      <w:lang w:eastAsia="zh-CN"/>
    </w:rPr>
  </w:style>
  <w:style w:type="paragraph" w:customStyle="1" w:styleId="S2">
    <w:name w:val="S_Обычный в таблице"/>
    <w:basedOn w:val="a4"/>
    <w:rsid w:val="005E2581"/>
    <w:pPr>
      <w:widowControl/>
      <w:shd w:val="clear" w:color="auto" w:fill="auto"/>
      <w:tabs>
        <w:tab w:val="left" w:pos="1134"/>
      </w:tabs>
      <w:autoSpaceDE/>
      <w:spacing w:line="360" w:lineRule="auto"/>
      <w:jc w:val="center"/>
    </w:pPr>
    <w:rPr>
      <w:szCs w:val="24"/>
      <w:lang w:eastAsia="zh-CN"/>
    </w:rPr>
  </w:style>
  <w:style w:type="paragraph" w:customStyle="1" w:styleId="affffffffff0">
    <w:name w:val="МОЕ"/>
    <w:basedOn w:val="a4"/>
    <w:rsid w:val="005E2581"/>
    <w:pPr>
      <w:widowControl/>
      <w:shd w:val="clear" w:color="auto" w:fill="auto"/>
      <w:tabs>
        <w:tab w:val="left" w:pos="1134"/>
      </w:tabs>
      <w:autoSpaceDE/>
      <w:spacing w:line="360" w:lineRule="auto"/>
    </w:pPr>
    <w:rPr>
      <w:spacing w:val="10"/>
      <w:lang w:eastAsia="zh-CN"/>
    </w:rPr>
  </w:style>
  <w:style w:type="paragraph" w:customStyle="1" w:styleId="c2">
    <w:name w:val="c2"/>
    <w:basedOn w:val="a4"/>
    <w:rsid w:val="005E2581"/>
    <w:pPr>
      <w:widowControl/>
      <w:shd w:val="clear" w:color="auto" w:fill="auto"/>
      <w:tabs>
        <w:tab w:val="left" w:pos="1134"/>
      </w:tabs>
      <w:autoSpaceDE/>
      <w:spacing w:before="280" w:after="280" w:line="360" w:lineRule="auto"/>
    </w:pPr>
    <w:rPr>
      <w:szCs w:val="24"/>
      <w:lang w:eastAsia="zh-CN"/>
    </w:rPr>
  </w:style>
  <w:style w:type="paragraph" w:customStyle="1" w:styleId="a20">
    <w:name w:val="a2"/>
    <w:basedOn w:val="a4"/>
    <w:rsid w:val="005E2581"/>
    <w:pPr>
      <w:widowControl/>
      <w:shd w:val="clear" w:color="auto" w:fill="auto"/>
      <w:tabs>
        <w:tab w:val="left" w:pos="1134"/>
      </w:tabs>
      <w:autoSpaceDE/>
      <w:spacing w:before="280" w:after="280" w:line="360" w:lineRule="auto"/>
    </w:pPr>
    <w:rPr>
      <w:szCs w:val="24"/>
      <w:lang w:eastAsia="zh-CN"/>
    </w:rPr>
  </w:style>
  <w:style w:type="paragraph" w:customStyle="1" w:styleId="c3">
    <w:name w:val="c3"/>
    <w:basedOn w:val="a4"/>
    <w:rsid w:val="005E2581"/>
    <w:pPr>
      <w:widowControl/>
      <w:shd w:val="clear" w:color="auto" w:fill="auto"/>
      <w:tabs>
        <w:tab w:val="left" w:pos="1134"/>
      </w:tabs>
      <w:autoSpaceDE/>
      <w:spacing w:before="280" w:after="280" w:line="360" w:lineRule="auto"/>
    </w:pPr>
    <w:rPr>
      <w:szCs w:val="24"/>
      <w:lang w:eastAsia="zh-CN"/>
    </w:rPr>
  </w:style>
  <w:style w:type="paragraph" w:customStyle="1" w:styleId="5c">
    <w:name w:val="Знак5"/>
    <w:basedOn w:val="a4"/>
    <w:rsid w:val="005E2581"/>
    <w:pPr>
      <w:widowControl/>
      <w:shd w:val="clear" w:color="auto" w:fill="auto"/>
      <w:tabs>
        <w:tab w:val="left" w:pos="1134"/>
      </w:tabs>
      <w:autoSpaceDE/>
      <w:spacing w:after="160" w:line="240" w:lineRule="exact"/>
    </w:pPr>
    <w:rPr>
      <w:rFonts w:ascii="Verdana" w:hAnsi="Verdana" w:cs="Verdana"/>
      <w:szCs w:val="24"/>
      <w:lang w:val="en-US" w:eastAsia="zh-CN"/>
    </w:rPr>
  </w:style>
  <w:style w:type="paragraph" w:customStyle="1" w:styleId="u">
    <w:name w:val="u"/>
    <w:basedOn w:val="a4"/>
    <w:rsid w:val="005E2581"/>
    <w:pPr>
      <w:widowControl/>
      <w:shd w:val="clear" w:color="auto" w:fill="auto"/>
      <w:tabs>
        <w:tab w:val="left" w:pos="1134"/>
      </w:tabs>
      <w:autoSpaceDE/>
      <w:spacing w:line="360" w:lineRule="auto"/>
      <w:ind w:firstLine="539"/>
    </w:pPr>
    <w:rPr>
      <w:color w:val="000000"/>
      <w:sz w:val="18"/>
      <w:szCs w:val="18"/>
      <w:lang w:eastAsia="zh-CN"/>
    </w:rPr>
  </w:style>
  <w:style w:type="paragraph" w:customStyle="1" w:styleId="affffffffff1">
    <w:name w:val="_ОБЫЧНЫЙ"/>
    <w:basedOn w:val="a4"/>
    <w:rsid w:val="005E2581"/>
    <w:pPr>
      <w:widowControl/>
      <w:shd w:val="clear" w:color="auto" w:fill="auto"/>
      <w:tabs>
        <w:tab w:val="left" w:pos="1134"/>
      </w:tabs>
      <w:autoSpaceDE/>
      <w:spacing w:line="360" w:lineRule="auto"/>
    </w:pPr>
    <w:rPr>
      <w:rFonts w:cs="Calibri"/>
      <w:lang w:eastAsia="zh-CN"/>
    </w:rPr>
  </w:style>
  <w:style w:type="paragraph" w:styleId="2fff4">
    <w:name w:val="List Number 2"/>
    <w:basedOn w:val="a4"/>
    <w:uiPriority w:val="99"/>
    <w:locked/>
    <w:rsid w:val="005E2581"/>
    <w:pPr>
      <w:widowControl/>
      <w:shd w:val="clear" w:color="auto" w:fill="auto"/>
      <w:tabs>
        <w:tab w:val="left" w:pos="1134"/>
      </w:tabs>
      <w:autoSpaceDE/>
      <w:spacing w:line="360" w:lineRule="auto"/>
      <w:ind w:left="720" w:hanging="360"/>
      <w:contextualSpacing/>
    </w:pPr>
    <w:rPr>
      <w:szCs w:val="24"/>
      <w:lang w:eastAsia="zh-CN"/>
    </w:rPr>
  </w:style>
  <w:style w:type="paragraph" w:customStyle="1" w:styleId="S3">
    <w:name w:val="S_рисунок"/>
    <w:basedOn w:val="a4"/>
    <w:rsid w:val="005E2581"/>
    <w:pPr>
      <w:widowControl/>
      <w:shd w:val="clear" w:color="auto" w:fill="auto"/>
      <w:tabs>
        <w:tab w:val="left" w:pos="1134"/>
      </w:tabs>
      <w:autoSpaceDE/>
      <w:ind w:left="7755" w:hanging="525"/>
      <w:jc w:val="center"/>
    </w:pPr>
    <w:rPr>
      <w:rFonts w:cs="Calibri"/>
      <w:szCs w:val="24"/>
      <w:lang w:eastAsia="zh-CN"/>
    </w:rPr>
  </w:style>
  <w:style w:type="character" w:customStyle="1" w:styleId="HTML30">
    <w:name w:val="Стандартный HTML Знак3"/>
    <w:basedOn w:val="a5"/>
    <w:rsid w:val="005E2581"/>
    <w:rPr>
      <w:rFonts w:ascii="Courier New" w:eastAsia="Times New Roman" w:hAnsi="Courier New" w:cs="Courier New"/>
      <w:sz w:val="20"/>
      <w:szCs w:val="20"/>
      <w:lang w:val="x-none" w:eastAsia="zh-CN"/>
    </w:rPr>
  </w:style>
  <w:style w:type="paragraph" w:customStyle="1" w:styleId="1ffffff">
    <w:name w:val="список1"/>
    <w:basedOn w:val="a4"/>
    <w:rsid w:val="005E2581"/>
    <w:pPr>
      <w:widowControl/>
      <w:shd w:val="clear" w:color="auto" w:fill="auto"/>
      <w:tabs>
        <w:tab w:val="left" w:pos="0"/>
        <w:tab w:val="left" w:pos="360"/>
        <w:tab w:val="left" w:pos="1080"/>
        <w:tab w:val="left" w:pos="1134"/>
      </w:tabs>
      <w:autoSpaceDE/>
      <w:jc w:val="left"/>
    </w:pPr>
    <w:rPr>
      <w:szCs w:val="24"/>
      <w:lang w:eastAsia="zh-CN"/>
    </w:rPr>
  </w:style>
  <w:style w:type="paragraph" w:customStyle="1" w:styleId="affffffffff2">
    <w:name w:val="Осн"/>
    <w:basedOn w:val="a4"/>
    <w:rsid w:val="005E2581"/>
    <w:pPr>
      <w:widowControl/>
      <w:shd w:val="clear" w:color="auto" w:fill="auto"/>
      <w:tabs>
        <w:tab w:val="left" w:pos="1134"/>
      </w:tabs>
      <w:autoSpaceDE/>
      <w:spacing w:line="360" w:lineRule="auto"/>
    </w:pPr>
    <w:rPr>
      <w:szCs w:val="24"/>
      <w:lang w:val="x-none" w:eastAsia="zh-CN"/>
    </w:rPr>
  </w:style>
  <w:style w:type="paragraph" w:customStyle="1" w:styleId="affffffffff3">
    <w:name w:val="Таб"/>
    <w:basedOn w:val="affffffffff2"/>
    <w:next w:val="affffffffff2"/>
    <w:rsid w:val="005E2581"/>
    <w:pPr>
      <w:spacing w:line="240" w:lineRule="auto"/>
      <w:ind w:firstLine="0"/>
    </w:pPr>
    <w:rPr>
      <w:sz w:val="22"/>
    </w:rPr>
  </w:style>
  <w:style w:type="paragraph" w:customStyle="1" w:styleId="affffffffff4">
    <w:name w:val="А_текст"/>
    <w:rsid w:val="005E2581"/>
    <w:pPr>
      <w:suppressAutoHyphens/>
      <w:spacing w:line="360" w:lineRule="auto"/>
      <w:ind w:firstLine="709"/>
      <w:jc w:val="both"/>
    </w:pPr>
    <w:rPr>
      <w:b/>
      <w:i/>
      <w:sz w:val="24"/>
      <w:szCs w:val="24"/>
      <w:lang w:eastAsia="zh-CN"/>
    </w:rPr>
  </w:style>
  <w:style w:type="paragraph" w:customStyle="1" w:styleId="affffffffff5">
    <w:name w:val="Заг"/>
    <w:basedOn w:val="3"/>
    <w:next w:val="affffffffff2"/>
    <w:rsid w:val="005E2581"/>
    <w:pPr>
      <w:widowControl/>
      <w:numPr>
        <w:ilvl w:val="0"/>
        <w:numId w:val="0"/>
      </w:numPr>
      <w:shd w:val="clear" w:color="auto" w:fill="auto"/>
      <w:tabs>
        <w:tab w:val="clear" w:pos="1276"/>
        <w:tab w:val="clear" w:pos="1701"/>
        <w:tab w:val="left" w:pos="1134"/>
      </w:tabs>
      <w:autoSpaceDE/>
      <w:spacing w:before="120" w:after="120" w:line="360" w:lineRule="auto"/>
      <w:ind w:left="1429" w:hanging="720"/>
    </w:pPr>
    <w:rPr>
      <w:rFonts w:ascii="Times New Roman" w:hAnsi="Times New Roman"/>
      <w:i/>
      <w:kern w:val="2"/>
      <w:szCs w:val="32"/>
      <w:lang w:val="x-none" w:eastAsia="zh-CN"/>
    </w:rPr>
  </w:style>
  <w:style w:type="paragraph" w:customStyle="1" w:styleId="text2">
    <w:name w:val="text2"/>
    <w:basedOn w:val="a4"/>
    <w:rsid w:val="005E2581"/>
    <w:pPr>
      <w:widowControl/>
      <w:shd w:val="clear" w:color="auto" w:fill="auto"/>
      <w:tabs>
        <w:tab w:val="left" w:pos="1134"/>
      </w:tabs>
      <w:autoSpaceDE/>
      <w:spacing w:before="15" w:after="15"/>
      <w:ind w:left="300" w:right="300" w:firstLine="567"/>
      <w:textAlignment w:val="top"/>
    </w:pPr>
    <w:rPr>
      <w:rFonts w:ascii="Verdana" w:hAnsi="Verdana" w:cs="Verdana"/>
      <w:color w:val="000080"/>
      <w:sz w:val="20"/>
      <w:lang w:eastAsia="zh-CN"/>
    </w:rPr>
  </w:style>
  <w:style w:type="paragraph" w:customStyle="1" w:styleId="affffffffff6">
    <w:name w:val="Статья"/>
    <w:basedOn w:val="ConsNormal"/>
    <w:rsid w:val="005E2581"/>
    <w:pPr>
      <w:widowControl/>
      <w:spacing w:line="360" w:lineRule="auto"/>
      <w:ind w:right="0" w:firstLine="540"/>
    </w:pPr>
    <w:rPr>
      <w:rFonts w:ascii="Times New Roman" w:hAnsi="Times New Roman"/>
      <w:b/>
      <w:bCs/>
      <w:sz w:val="24"/>
      <w:szCs w:val="24"/>
      <w:lang w:eastAsia="zh-CN"/>
    </w:rPr>
  </w:style>
  <w:style w:type="paragraph" w:customStyle="1" w:styleId="author2">
    <w:name w:val="author2"/>
    <w:basedOn w:val="a4"/>
    <w:rsid w:val="005E2581"/>
    <w:pPr>
      <w:widowControl/>
      <w:shd w:val="clear" w:color="auto" w:fill="auto"/>
      <w:tabs>
        <w:tab w:val="left" w:pos="1134"/>
      </w:tabs>
      <w:autoSpaceDE/>
      <w:jc w:val="left"/>
    </w:pPr>
    <w:rPr>
      <w:rFonts w:eastAsia="Calibri"/>
      <w:szCs w:val="24"/>
      <w:lang w:eastAsia="zh-CN"/>
    </w:rPr>
  </w:style>
  <w:style w:type="paragraph" w:customStyle="1" w:styleId="bodytext">
    <w:name w:val="bodytext"/>
    <w:basedOn w:val="a4"/>
    <w:rsid w:val="005E2581"/>
    <w:pPr>
      <w:widowControl/>
      <w:shd w:val="clear" w:color="auto" w:fill="auto"/>
      <w:tabs>
        <w:tab w:val="left" w:pos="1134"/>
      </w:tabs>
      <w:autoSpaceDE/>
      <w:spacing w:before="280" w:after="280"/>
      <w:jc w:val="left"/>
    </w:pPr>
    <w:rPr>
      <w:color w:val="000000"/>
      <w:szCs w:val="24"/>
      <w:lang w:eastAsia="zh-CN"/>
    </w:rPr>
  </w:style>
  <w:style w:type="paragraph" w:customStyle="1" w:styleId="129">
    <w:name w:val="12"/>
    <w:basedOn w:val="a4"/>
    <w:rsid w:val="005E2581"/>
    <w:pPr>
      <w:widowControl/>
      <w:shd w:val="clear" w:color="auto" w:fill="auto"/>
      <w:tabs>
        <w:tab w:val="left" w:pos="1134"/>
      </w:tabs>
      <w:autoSpaceDE/>
      <w:jc w:val="left"/>
    </w:pPr>
    <w:rPr>
      <w:lang w:val="x-none" w:eastAsia="zh-CN"/>
    </w:rPr>
  </w:style>
  <w:style w:type="paragraph" w:customStyle="1" w:styleId="2fff5">
    <w:name w:val="Заголовок_2"/>
    <w:basedOn w:val="a4"/>
    <w:next w:val="a4"/>
    <w:rsid w:val="005E2581"/>
    <w:pPr>
      <w:keepNext/>
      <w:widowControl/>
      <w:shd w:val="clear" w:color="auto" w:fill="auto"/>
      <w:tabs>
        <w:tab w:val="left" w:pos="360"/>
        <w:tab w:val="left" w:pos="1134"/>
      </w:tabs>
      <w:autoSpaceDE/>
      <w:spacing w:before="60" w:after="60"/>
      <w:jc w:val="center"/>
    </w:pPr>
    <w:rPr>
      <w:b/>
      <w:kern w:val="2"/>
      <w:lang w:val="en-US" w:eastAsia="zh-CN"/>
    </w:rPr>
  </w:style>
  <w:style w:type="paragraph" w:customStyle="1" w:styleId="1ffffff0">
    <w:name w:val="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5E2581"/>
    <w:pPr>
      <w:widowControl/>
      <w:shd w:val="clear" w:color="auto" w:fill="auto"/>
      <w:tabs>
        <w:tab w:val="left" w:pos="1134"/>
      </w:tabs>
      <w:autoSpaceDE/>
      <w:spacing w:after="160" w:line="240" w:lineRule="exact"/>
      <w:jc w:val="left"/>
    </w:pPr>
    <w:rPr>
      <w:rFonts w:ascii="Verdana" w:hAnsi="Verdana" w:cs="Verdana"/>
      <w:sz w:val="20"/>
      <w:lang w:val="en-US" w:eastAsia="zh-CN"/>
    </w:rPr>
  </w:style>
  <w:style w:type="paragraph" w:customStyle="1" w:styleId="2TimesNewRoman">
    <w:name w:val="Стиль Заголовок 2 + Times New Roman"/>
    <w:basedOn w:val="20"/>
    <w:rsid w:val="005E2581"/>
    <w:pPr>
      <w:widowControl/>
      <w:shd w:val="clear" w:color="auto" w:fill="auto"/>
      <w:tabs>
        <w:tab w:val="clear" w:pos="567"/>
        <w:tab w:val="clear" w:pos="1276"/>
        <w:tab w:val="left" w:pos="1134"/>
      </w:tabs>
      <w:autoSpaceDE/>
      <w:spacing w:before="240"/>
      <w:ind w:left="1440" w:hanging="9"/>
    </w:pPr>
    <w:rPr>
      <w:rFonts w:ascii="Times New Roman" w:hAnsi="Times New Roman" w:cs="Arial"/>
      <w:i/>
      <w:smallCaps/>
      <w:kern w:val="2"/>
      <w:szCs w:val="32"/>
      <w:lang w:eastAsia="zh-CN"/>
    </w:rPr>
  </w:style>
  <w:style w:type="paragraph" w:customStyle="1" w:styleId="3125">
    <w:name w:val="Стиль Заголовок 3 + Первая строка:  125 см Междустр.интервал:  по..."/>
    <w:basedOn w:val="3"/>
    <w:rsid w:val="005E2581"/>
    <w:pPr>
      <w:widowControl/>
      <w:numPr>
        <w:ilvl w:val="0"/>
        <w:numId w:val="0"/>
      </w:numPr>
      <w:shd w:val="clear" w:color="auto" w:fill="auto"/>
      <w:tabs>
        <w:tab w:val="clear" w:pos="1276"/>
        <w:tab w:val="clear" w:pos="1701"/>
        <w:tab w:val="left" w:pos="1134"/>
      </w:tabs>
      <w:spacing w:before="240" w:after="120" w:line="360" w:lineRule="auto"/>
      <w:ind w:left="1429" w:hanging="720"/>
      <w:contextualSpacing/>
    </w:pPr>
    <w:rPr>
      <w:rFonts w:ascii="Times New Roman" w:hAnsi="Times New Roman"/>
      <w:i/>
      <w:iCs/>
      <w:kern w:val="2"/>
      <w:sz w:val="24"/>
      <w:szCs w:val="20"/>
      <w:lang w:val="x-none" w:eastAsia="zh-C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5E2581"/>
    <w:pPr>
      <w:widowControl/>
      <w:shd w:val="clear" w:color="auto" w:fill="auto"/>
      <w:tabs>
        <w:tab w:val="left" w:pos="1134"/>
      </w:tabs>
      <w:autoSpaceDE/>
      <w:spacing w:before="280" w:after="280"/>
      <w:jc w:val="left"/>
    </w:pPr>
    <w:rPr>
      <w:rFonts w:ascii="Tahoma" w:hAnsi="Tahoma" w:cs="Tahoma"/>
      <w:sz w:val="20"/>
      <w:lang w:val="en-US" w:eastAsia="zh-CN"/>
    </w:rPr>
  </w:style>
  <w:style w:type="paragraph" w:customStyle="1" w:styleId="msonormalcxspmiddle">
    <w:name w:val="msonormalcxspmiddle"/>
    <w:basedOn w:val="a4"/>
    <w:rsid w:val="005E2581"/>
    <w:pPr>
      <w:widowControl/>
      <w:shd w:val="clear" w:color="auto" w:fill="auto"/>
      <w:tabs>
        <w:tab w:val="left" w:pos="1134"/>
      </w:tabs>
      <w:autoSpaceDE/>
      <w:spacing w:before="280" w:after="280"/>
      <w:jc w:val="left"/>
    </w:pPr>
    <w:rPr>
      <w:szCs w:val="24"/>
      <w:lang w:eastAsia="zh-CN"/>
    </w:rPr>
  </w:style>
  <w:style w:type="paragraph" w:customStyle="1" w:styleId="8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5E2581"/>
    <w:pPr>
      <w:widowControl/>
      <w:shd w:val="clear" w:color="auto" w:fill="auto"/>
      <w:tabs>
        <w:tab w:val="left" w:pos="1134"/>
      </w:tabs>
      <w:autoSpaceDE/>
      <w:spacing w:after="160" w:line="240" w:lineRule="exact"/>
      <w:jc w:val="right"/>
    </w:pPr>
    <w:rPr>
      <w:sz w:val="20"/>
      <w:lang w:val="en-GB" w:eastAsia="zh-CN"/>
    </w:rPr>
  </w:style>
  <w:style w:type="character" w:customStyle="1" w:styleId="2fff6">
    <w:name w:val="Текст концевой сноски Знак2"/>
    <w:basedOn w:val="a5"/>
    <w:rsid w:val="005E2581"/>
    <w:rPr>
      <w:rFonts w:ascii="Times New Roman" w:eastAsia="Times New Roman" w:hAnsi="Times New Roman" w:cs="Times New Roman"/>
      <w:sz w:val="20"/>
      <w:szCs w:val="20"/>
      <w:lang w:val="x-none" w:eastAsia="zh-CN"/>
    </w:rPr>
  </w:style>
  <w:style w:type="paragraph" w:customStyle="1" w:styleId="144">
    <w:name w:val="Обычный +14"/>
    <w:basedOn w:val="a4"/>
    <w:rsid w:val="005E2581"/>
    <w:pPr>
      <w:widowControl/>
      <w:shd w:val="clear" w:color="auto" w:fill="auto"/>
      <w:tabs>
        <w:tab w:val="left" w:pos="1134"/>
      </w:tabs>
      <w:autoSpaceDE/>
    </w:pPr>
    <w:rPr>
      <w:rFonts w:ascii="Calibri" w:eastAsia="Calibri" w:hAnsi="Calibri" w:cs="Calibri"/>
      <w:szCs w:val="20"/>
      <w:lang w:val="x-none" w:eastAsia="zh-CN"/>
    </w:rPr>
  </w:style>
  <w:style w:type="paragraph" w:customStyle="1" w:styleId="S310">
    <w:name w:val="S_Нумерованный_3.1"/>
    <w:basedOn w:val="a4"/>
    <w:rsid w:val="005E2581"/>
    <w:pPr>
      <w:widowControl/>
      <w:shd w:val="clear" w:color="auto" w:fill="auto"/>
      <w:tabs>
        <w:tab w:val="left" w:pos="1134"/>
      </w:tabs>
      <w:autoSpaceDE/>
      <w:spacing w:line="360" w:lineRule="auto"/>
    </w:pPr>
    <w:rPr>
      <w:szCs w:val="24"/>
      <w:lang w:val="x-none" w:eastAsia="zh-CN"/>
    </w:rPr>
  </w:style>
  <w:style w:type="paragraph" w:customStyle="1" w:styleId="consnormal1">
    <w:name w:val="consnormal"/>
    <w:basedOn w:val="a4"/>
    <w:rsid w:val="005E2581"/>
    <w:pPr>
      <w:widowControl/>
      <w:shd w:val="clear" w:color="auto" w:fill="auto"/>
      <w:tabs>
        <w:tab w:val="left" w:pos="1134"/>
      </w:tabs>
      <w:autoSpaceDE/>
      <w:spacing w:before="100" w:after="100"/>
      <w:jc w:val="left"/>
    </w:pPr>
    <w:rPr>
      <w:lang w:eastAsia="zh-CN"/>
    </w:rPr>
  </w:style>
  <w:style w:type="paragraph" w:customStyle="1" w:styleId="affffffffff7">
    <w:name w:val="Таблица_Текст слева + полужирный"/>
    <w:basedOn w:val="a4"/>
    <w:next w:val="a4"/>
    <w:rsid w:val="005E2581"/>
    <w:pPr>
      <w:widowControl/>
      <w:shd w:val="clear" w:color="auto" w:fill="auto"/>
      <w:tabs>
        <w:tab w:val="left" w:pos="1134"/>
      </w:tabs>
      <w:autoSpaceDE/>
      <w:ind w:firstLine="0"/>
    </w:pPr>
    <w:rPr>
      <w:bCs/>
      <w:color w:val="000000"/>
      <w:lang w:val="x-none" w:eastAsia="zh-CN"/>
    </w:rPr>
  </w:style>
  <w:style w:type="paragraph" w:customStyle="1" w:styleId="affffffffff8">
    <w:name w:val="Таблица_Текст слева"/>
    <w:basedOn w:val="a4"/>
    <w:next w:val="a4"/>
    <w:rsid w:val="005E2581"/>
    <w:pPr>
      <w:widowControl/>
      <w:shd w:val="clear" w:color="auto" w:fill="auto"/>
      <w:tabs>
        <w:tab w:val="left" w:pos="1134"/>
      </w:tabs>
      <w:autoSpaceDE/>
      <w:ind w:firstLine="0"/>
      <w:jc w:val="left"/>
    </w:pPr>
    <w:rPr>
      <w:sz w:val="20"/>
      <w:szCs w:val="20"/>
      <w:lang w:val="x-none" w:eastAsia="zh-CN"/>
    </w:rPr>
  </w:style>
  <w:style w:type="paragraph" w:customStyle="1" w:styleId="a">
    <w:name w:val="Список нумерованный Знак"/>
    <w:basedOn w:val="a4"/>
    <w:rsid w:val="005E2581"/>
    <w:pPr>
      <w:widowControl/>
      <w:numPr>
        <w:numId w:val="5"/>
      </w:numPr>
      <w:shd w:val="clear" w:color="auto" w:fill="auto"/>
      <w:tabs>
        <w:tab w:val="left" w:pos="1134"/>
        <w:tab w:val="left" w:pos="1260"/>
      </w:tabs>
      <w:autoSpaceDE/>
      <w:spacing w:line="360" w:lineRule="auto"/>
    </w:pPr>
    <w:rPr>
      <w:szCs w:val="24"/>
      <w:lang w:eastAsia="zh-CN"/>
    </w:rPr>
  </w:style>
  <w:style w:type="paragraph" w:customStyle="1" w:styleId="s30">
    <w:name w:val="s_3"/>
    <w:basedOn w:val="a4"/>
    <w:rsid w:val="005E2581"/>
    <w:pPr>
      <w:widowControl/>
      <w:shd w:val="clear" w:color="auto" w:fill="auto"/>
      <w:autoSpaceDE/>
      <w:spacing w:before="280" w:after="280"/>
      <w:ind w:firstLine="0"/>
      <w:jc w:val="left"/>
    </w:pPr>
    <w:rPr>
      <w:sz w:val="24"/>
      <w:szCs w:val="24"/>
      <w:lang w:eastAsia="zh-CN"/>
    </w:rPr>
  </w:style>
  <w:style w:type="paragraph" w:customStyle="1" w:styleId="s11">
    <w:name w:val="s_1"/>
    <w:basedOn w:val="a4"/>
    <w:rsid w:val="005E2581"/>
    <w:pPr>
      <w:widowControl/>
      <w:shd w:val="clear" w:color="auto" w:fill="auto"/>
      <w:autoSpaceDE/>
      <w:spacing w:before="280" w:after="280"/>
      <w:ind w:firstLine="0"/>
      <w:jc w:val="left"/>
    </w:pPr>
    <w:rPr>
      <w:sz w:val="24"/>
      <w:szCs w:val="24"/>
      <w:lang w:eastAsia="zh-CN"/>
    </w:rPr>
  </w:style>
  <w:style w:type="paragraph" w:customStyle="1" w:styleId="Index">
    <w:name w:val="Index"/>
    <w:basedOn w:val="Standard"/>
    <w:rsid w:val="005E2581"/>
    <w:pPr>
      <w:suppressLineNumbers/>
    </w:pPr>
  </w:style>
  <w:style w:type="paragraph" w:customStyle="1" w:styleId="TableContents">
    <w:name w:val="Table Contents"/>
    <w:basedOn w:val="Standard"/>
    <w:rsid w:val="005E2581"/>
    <w:pPr>
      <w:suppressLineNumbers/>
    </w:pPr>
  </w:style>
  <w:style w:type="paragraph" w:customStyle="1" w:styleId="TableHeading">
    <w:name w:val="Table Heading"/>
    <w:basedOn w:val="TableContents"/>
    <w:rsid w:val="005E2581"/>
    <w:pPr>
      <w:jc w:val="center"/>
    </w:pPr>
    <w:rPr>
      <w:b/>
      <w:bCs/>
    </w:rPr>
  </w:style>
  <w:style w:type="paragraph" w:customStyle="1" w:styleId="affffffffff9">
    <w:name w:val="Название таблицы"/>
    <w:basedOn w:val="2ffc"/>
    <w:link w:val="affffffffffa"/>
    <w:uiPriority w:val="99"/>
    <w:rsid w:val="005E2581"/>
    <w:pPr>
      <w:keepNext/>
      <w:spacing w:before="120" w:after="120"/>
      <w:ind w:firstLine="709"/>
      <w:jc w:val="both"/>
    </w:pPr>
    <w:rPr>
      <w:bCs/>
      <w:sz w:val="28"/>
      <w:szCs w:val="22"/>
    </w:rPr>
  </w:style>
  <w:style w:type="paragraph" w:customStyle="1" w:styleId="2fff7">
    <w:name w:val="Пункт 2"/>
    <w:basedOn w:val="20"/>
    <w:rsid w:val="005E2581"/>
    <w:pPr>
      <w:keepNext w:val="0"/>
      <w:widowControl/>
      <w:numPr>
        <w:ilvl w:val="0"/>
        <w:numId w:val="0"/>
      </w:numPr>
      <w:shd w:val="clear" w:color="auto" w:fill="auto"/>
      <w:tabs>
        <w:tab w:val="clear" w:pos="567"/>
        <w:tab w:val="clear" w:pos="1276"/>
        <w:tab w:val="left" w:pos="1134"/>
      </w:tabs>
      <w:autoSpaceDE/>
      <w:spacing w:before="120" w:after="60"/>
      <w:ind w:firstLine="720"/>
    </w:pPr>
    <w:rPr>
      <w:rFonts w:ascii="Times New Roman" w:hAnsi="Times New Roman"/>
      <w:b w:val="0"/>
      <w:iCs/>
      <w:smallCaps/>
      <w:kern w:val="0"/>
      <w:sz w:val="24"/>
      <w:szCs w:val="24"/>
      <w:lang w:val="x-none" w:eastAsia="zh-CN"/>
    </w:rPr>
  </w:style>
  <w:style w:type="paragraph" w:customStyle="1" w:styleId="2fff8">
    <w:name w:val="Заголовок_подзаголовок_2"/>
    <w:next w:val="afffff0"/>
    <w:rsid w:val="005E2581"/>
    <w:pPr>
      <w:keepNext/>
      <w:suppressAutoHyphens/>
      <w:spacing w:before="120" w:after="60"/>
      <w:ind w:left="567"/>
      <w:jc w:val="both"/>
    </w:pPr>
    <w:rPr>
      <w:b/>
      <w:bCs/>
      <w:sz w:val="24"/>
      <w:szCs w:val="24"/>
      <w:lang w:eastAsia="zh-CN"/>
    </w:rPr>
  </w:style>
  <w:style w:type="paragraph" w:customStyle="1" w:styleId="1ffffff1">
    <w:name w:val="Заголовок_подзаголовок_1"/>
    <w:next w:val="afffff0"/>
    <w:uiPriority w:val="99"/>
    <w:rsid w:val="005E2581"/>
    <w:pPr>
      <w:keepNext/>
      <w:suppressAutoHyphens/>
      <w:spacing w:before="120" w:after="60"/>
      <w:ind w:left="567"/>
      <w:jc w:val="both"/>
    </w:pPr>
    <w:rPr>
      <w:b/>
      <w:bCs/>
      <w:sz w:val="24"/>
      <w:szCs w:val="24"/>
      <w:u w:val="single"/>
      <w:lang w:eastAsia="zh-CN"/>
    </w:rPr>
  </w:style>
  <w:style w:type="paragraph" w:customStyle="1" w:styleId="2fff9">
    <w:name w:val="Список_маркерный_2_уровень"/>
    <w:basedOn w:val="1ff5"/>
    <w:rsid w:val="005E2581"/>
  </w:style>
  <w:style w:type="paragraph" w:customStyle="1" w:styleId="119">
    <w:name w:val="Табличный_таблица_11"/>
    <w:basedOn w:val="a4"/>
    <w:link w:val="11a"/>
    <w:rsid w:val="005E2581"/>
    <w:pPr>
      <w:widowControl/>
      <w:shd w:val="clear" w:color="auto" w:fill="auto"/>
      <w:ind w:firstLine="0"/>
      <w:jc w:val="left"/>
    </w:pPr>
    <w:rPr>
      <w:rFonts w:eastAsia="Calibri"/>
      <w:sz w:val="24"/>
      <w:szCs w:val="24"/>
      <w:lang w:eastAsia="zh-CN"/>
    </w:rPr>
  </w:style>
  <w:style w:type="paragraph" w:customStyle="1" w:styleId="1ffffff2">
    <w:name w:val="Раздел_1"/>
    <w:basedOn w:val="afffe"/>
    <w:rsid w:val="005E2581"/>
    <w:pPr>
      <w:pageBreakBefore/>
      <w:widowControl/>
      <w:tabs>
        <w:tab w:val="left" w:pos="360"/>
        <w:tab w:val="left" w:pos="709"/>
        <w:tab w:val="left" w:pos="993"/>
      </w:tabs>
      <w:suppressAutoHyphens w:val="0"/>
      <w:autoSpaceDE/>
      <w:spacing w:after="200"/>
      <w:ind w:firstLine="0"/>
    </w:pPr>
    <w:rPr>
      <w:b/>
      <w:caps/>
      <w:lang w:eastAsia="ru-RU"/>
    </w:rPr>
  </w:style>
  <w:style w:type="paragraph" w:customStyle="1" w:styleId="11b">
    <w:name w:val="Раздел_1_1"/>
    <w:basedOn w:val="afffe"/>
    <w:rsid w:val="005E2581"/>
    <w:pPr>
      <w:widowControl/>
      <w:tabs>
        <w:tab w:val="left" w:pos="360"/>
        <w:tab w:val="num" w:pos="720"/>
        <w:tab w:val="left" w:pos="993"/>
      </w:tabs>
      <w:suppressAutoHyphens w:val="0"/>
      <w:autoSpaceDE/>
      <w:spacing w:before="200"/>
      <w:ind w:firstLine="0"/>
    </w:pPr>
    <w:rPr>
      <w:b/>
      <w:lang w:eastAsia="ru-RU"/>
    </w:rPr>
  </w:style>
  <w:style w:type="paragraph" w:customStyle="1" w:styleId="1112">
    <w:name w:val="Раздел! 1_1_1"/>
    <w:basedOn w:val="a4"/>
    <w:rsid w:val="005E2581"/>
    <w:pPr>
      <w:widowControl/>
      <w:tabs>
        <w:tab w:val="num" w:pos="720"/>
        <w:tab w:val="left" w:pos="1288"/>
      </w:tabs>
      <w:autoSpaceDE/>
      <w:spacing w:before="100"/>
      <w:ind w:left="1288"/>
    </w:pPr>
    <w:rPr>
      <w:b/>
      <w:lang w:eastAsia="zh-CN"/>
    </w:rPr>
  </w:style>
  <w:style w:type="paragraph" w:customStyle="1" w:styleId="11110">
    <w:name w:val="Раздел! 1_1_1_1"/>
    <w:basedOn w:val="1112"/>
    <w:rsid w:val="005E2581"/>
    <w:pPr>
      <w:tabs>
        <w:tab w:val="left" w:pos="851"/>
        <w:tab w:val="left" w:pos="2847"/>
      </w:tabs>
      <w:ind w:left="928" w:hanging="360"/>
    </w:pPr>
    <w:rPr>
      <w:i/>
    </w:rPr>
  </w:style>
  <w:style w:type="paragraph" w:customStyle="1" w:styleId="affffffffffb">
    <w:name w:val="Табличный_слева"/>
    <w:basedOn w:val="25"/>
    <w:uiPriority w:val="99"/>
    <w:qFormat/>
    <w:rsid w:val="005E2581"/>
    <w:pPr>
      <w:widowControl/>
      <w:shd w:val="clear" w:color="auto" w:fill="auto"/>
      <w:autoSpaceDE/>
      <w:ind w:left="0"/>
    </w:pPr>
    <w:rPr>
      <w:rFonts w:ascii="Times New Roman" w:eastAsia="Calibri" w:hAnsi="Times New Roman" w:cs="Calibri"/>
      <w:i w:val="0"/>
      <w:sz w:val="24"/>
      <w:szCs w:val="20"/>
      <w:lang w:val="x-none" w:eastAsia="zh-CN"/>
    </w:rPr>
  </w:style>
  <w:style w:type="paragraph" w:styleId="1ffffff3">
    <w:name w:val="index 1"/>
    <w:basedOn w:val="a4"/>
    <w:next w:val="a4"/>
    <w:locked/>
    <w:rsid w:val="005E2581"/>
    <w:pPr>
      <w:widowControl/>
      <w:shd w:val="clear" w:color="auto" w:fill="auto"/>
      <w:ind w:left="280" w:hanging="280"/>
    </w:pPr>
    <w:rPr>
      <w:lang w:eastAsia="zh-CN"/>
    </w:rPr>
  </w:style>
  <w:style w:type="paragraph" w:styleId="affffffffffc">
    <w:name w:val="index heading"/>
    <w:basedOn w:val="a4"/>
    <w:locked/>
    <w:rsid w:val="005E2581"/>
    <w:pPr>
      <w:widowControl/>
      <w:suppressLineNumbers/>
      <w:shd w:val="clear" w:color="auto" w:fill="auto"/>
      <w:autoSpaceDE/>
      <w:spacing w:after="160" w:line="252" w:lineRule="auto"/>
      <w:ind w:firstLine="0"/>
      <w:jc w:val="left"/>
    </w:pPr>
    <w:rPr>
      <w:rFonts w:ascii="Calibri" w:eastAsia="Calibri" w:hAnsi="Calibri" w:cs="Arial"/>
      <w:sz w:val="22"/>
      <w:szCs w:val="22"/>
      <w:lang w:eastAsia="zh-CN"/>
    </w:rPr>
  </w:style>
  <w:style w:type="paragraph" w:customStyle="1" w:styleId="1ffffff4">
    <w:name w:val="Знак Знак Знак Знак Знак Знак Знак Знак Знак Знак Знак Знак1 Знак Знак Знак Знак Знак Знак Знак Знак Знак Знак Знак Знак Знак"/>
    <w:basedOn w:val="a4"/>
    <w:rsid w:val="005E2581"/>
    <w:pPr>
      <w:widowControl/>
      <w:shd w:val="clear" w:color="auto" w:fill="auto"/>
      <w:autoSpaceDE/>
      <w:spacing w:after="160" w:line="240" w:lineRule="exact"/>
      <w:ind w:firstLine="0"/>
      <w:jc w:val="left"/>
    </w:pPr>
    <w:rPr>
      <w:rFonts w:ascii="Verdana" w:hAnsi="Verdana" w:cs="Verdana"/>
      <w:sz w:val="20"/>
      <w:szCs w:val="20"/>
      <w:lang w:val="en-US" w:eastAsia="zh-CN"/>
    </w:rPr>
  </w:style>
  <w:style w:type="paragraph" w:customStyle="1" w:styleId="3ff7">
    <w:name w:val="Знак Знак3 Знак Знак Знак Знак Знак Знак Знак"/>
    <w:basedOn w:val="a4"/>
    <w:rsid w:val="005E2581"/>
    <w:pPr>
      <w:widowControl/>
      <w:shd w:val="clear" w:color="auto" w:fill="auto"/>
      <w:autoSpaceDE/>
      <w:spacing w:after="160" w:line="240" w:lineRule="exact"/>
      <w:ind w:firstLine="0"/>
      <w:jc w:val="left"/>
    </w:pPr>
    <w:rPr>
      <w:rFonts w:ascii="Verdana" w:hAnsi="Verdana" w:cs="Verdana"/>
      <w:sz w:val="20"/>
      <w:szCs w:val="20"/>
      <w:lang w:val="en-US" w:eastAsia="zh-CN"/>
    </w:rPr>
  </w:style>
  <w:style w:type="paragraph" w:customStyle="1" w:styleId="CharChar0">
    <w:name w:val="Char Char"/>
    <w:basedOn w:val="a4"/>
    <w:rsid w:val="005E2581"/>
    <w:pPr>
      <w:widowControl/>
      <w:shd w:val="clear" w:color="auto" w:fill="auto"/>
      <w:autoSpaceDE/>
      <w:spacing w:after="160" w:line="240" w:lineRule="exact"/>
      <w:ind w:firstLine="0"/>
      <w:jc w:val="left"/>
    </w:pPr>
    <w:rPr>
      <w:rFonts w:ascii="Verdana" w:hAnsi="Verdana" w:cs="Verdana"/>
      <w:sz w:val="20"/>
      <w:szCs w:val="20"/>
      <w:lang w:val="en-US" w:eastAsia="zh-CN"/>
    </w:rPr>
  </w:style>
  <w:style w:type="paragraph" w:customStyle="1" w:styleId="1ffffff5">
    <w:name w:val="Знак1 Знак Знак Знак Знак Знак Знак Знак Знак Знак Знак Знак Знак Знак Знак"/>
    <w:basedOn w:val="a4"/>
    <w:rsid w:val="005E2581"/>
    <w:pPr>
      <w:widowControl/>
      <w:shd w:val="clear" w:color="auto" w:fill="auto"/>
      <w:autoSpaceDE/>
      <w:spacing w:after="160" w:line="240" w:lineRule="exact"/>
      <w:ind w:firstLine="0"/>
      <w:jc w:val="left"/>
    </w:pPr>
    <w:rPr>
      <w:rFonts w:ascii="Verdana" w:hAnsi="Verdana" w:cs="Verdana"/>
      <w:sz w:val="24"/>
      <w:szCs w:val="24"/>
      <w:lang w:val="en-US" w:eastAsia="zh-CN"/>
    </w:rPr>
  </w:style>
  <w:style w:type="paragraph" w:customStyle="1" w:styleId="affffffffffd">
    <w:name w:val="Знак Знак Знак Знак Знак Знак Знак Знак Знак Знак"/>
    <w:basedOn w:val="a4"/>
    <w:rsid w:val="005E2581"/>
    <w:pPr>
      <w:widowControl/>
      <w:shd w:val="clear" w:color="auto" w:fill="auto"/>
      <w:autoSpaceDE/>
      <w:ind w:firstLine="0"/>
      <w:jc w:val="left"/>
    </w:pPr>
    <w:rPr>
      <w:rFonts w:ascii="Verdana" w:hAnsi="Verdana" w:cs="Verdana"/>
      <w:sz w:val="20"/>
      <w:szCs w:val="20"/>
      <w:lang w:val="en-US" w:eastAsia="zh-CN"/>
    </w:rPr>
  </w:style>
  <w:style w:type="paragraph" w:customStyle="1" w:styleId="1ffffff6">
    <w:name w:val="Знак Знак Знак Знак1 Знак Знак Знак Знак Знак Знак Знак Знак Знак Знак Знак Знак Знак Знак Знак Знак Знак Знак Знак Знак Знак"/>
    <w:basedOn w:val="a4"/>
    <w:rsid w:val="005E2581"/>
    <w:pPr>
      <w:shd w:val="clear" w:color="auto" w:fill="auto"/>
      <w:autoSpaceDE/>
      <w:spacing w:after="160" w:line="240" w:lineRule="exact"/>
      <w:ind w:firstLine="0"/>
      <w:jc w:val="right"/>
    </w:pPr>
    <w:rPr>
      <w:sz w:val="20"/>
      <w:szCs w:val="20"/>
      <w:lang w:val="en-GB" w:eastAsia="zh-CN"/>
    </w:rPr>
  </w:style>
  <w:style w:type="paragraph" w:styleId="3ff8">
    <w:name w:val="List Bullet 3"/>
    <w:basedOn w:val="a4"/>
    <w:locked/>
    <w:rsid w:val="005E2581"/>
    <w:pPr>
      <w:widowControl/>
      <w:shd w:val="clear" w:color="auto" w:fill="auto"/>
      <w:autoSpaceDE/>
      <w:ind w:left="566" w:hanging="283"/>
      <w:jc w:val="left"/>
    </w:pPr>
    <w:rPr>
      <w:sz w:val="32"/>
      <w:szCs w:val="20"/>
      <w:lang w:eastAsia="zh-CN"/>
    </w:rPr>
  </w:style>
  <w:style w:type="paragraph" w:customStyle="1" w:styleId="225">
    <w:name w:val="Основной текст с отступом 2 Знак2"/>
    <w:basedOn w:val="3"/>
    <w:rsid w:val="005E2581"/>
    <w:pPr>
      <w:widowControl/>
      <w:numPr>
        <w:ilvl w:val="0"/>
        <w:numId w:val="0"/>
      </w:numPr>
      <w:shd w:val="clear" w:color="auto" w:fill="auto"/>
      <w:tabs>
        <w:tab w:val="clear" w:pos="1276"/>
        <w:tab w:val="clear" w:pos="1701"/>
        <w:tab w:val="left" w:pos="1134"/>
      </w:tabs>
      <w:autoSpaceDE/>
      <w:ind w:left="2160" w:hanging="720"/>
    </w:pPr>
    <w:rPr>
      <w:rFonts w:ascii="Times New Roman" w:hAnsi="Times New Roman"/>
      <w:kern w:val="2"/>
      <w:szCs w:val="32"/>
      <w:lang w:val="x-none" w:eastAsia="zh-CN"/>
    </w:rPr>
  </w:style>
  <w:style w:type="paragraph" w:customStyle="1" w:styleId="321">
    <w:name w:val="Основной текст 3 Знак2"/>
    <w:basedOn w:val="a4"/>
    <w:rsid w:val="005E2581"/>
    <w:pPr>
      <w:widowControl/>
      <w:shd w:val="clear" w:color="auto" w:fill="auto"/>
      <w:tabs>
        <w:tab w:val="left" w:pos="1134"/>
      </w:tabs>
      <w:autoSpaceDE/>
      <w:spacing w:before="240" w:after="240"/>
      <w:jc w:val="center"/>
    </w:pPr>
    <w:rPr>
      <w:b/>
      <w:color w:val="76923C"/>
      <w:sz w:val="26"/>
      <w:szCs w:val="26"/>
      <w:lang w:eastAsia="zh-CN"/>
    </w:rPr>
  </w:style>
  <w:style w:type="paragraph" w:customStyle="1" w:styleId="bold">
    <w:name w:val="bold"/>
    <w:basedOn w:val="a4"/>
    <w:rsid w:val="005E2581"/>
    <w:pPr>
      <w:widowControl/>
      <w:shd w:val="clear" w:color="auto" w:fill="auto"/>
      <w:autoSpaceDE/>
      <w:spacing w:before="280" w:after="280"/>
      <w:ind w:firstLine="0"/>
      <w:jc w:val="left"/>
    </w:pPr>
    <w:rPr>
      <w:sz w:val="24"/>
      <w:szCs w:val="24"/>
      <w:lang w:eastAsia="zh-CN"/>
    </w:rPr>
  </w:style>
  <w:style w:type="paragraph" w:customStyle="1" w:styleId="affffffffffe">
    <w:name w:val="Список_черточки"/>
    <w:basedOn w:val="a4"/>
    <w:qFormat/>
    <w:rsid w:val="005E2581"/>
    <w:pPr>
      <w:widowControl/>
      <w:shd w:val="clear" w:color="auto" w:fill="auto"/>
      <w:tabs>
        <w:tab w:val="num" w:pos="1068"/>
      </w:tabs>
      <w:autoSpaceDE/>
      <w:ind w:left="1068" w:hanging="360"/>
    </w:pPr>
    <w:rPr>
      <w:rFonts w:eastAsia="Calibri"/>
      <w:szCs w:val="20"/>
      <w:lang w:eastAsia="zh-CN"/>
    </w:rPr>
  </w:style>
  <w:style w:type="paragraph" w:customStyle="1" w:styleId="afffffffffff">
    <w:name w:val="Табличный_название"/>
    <w:basedOn w:val="a4"/>
    <w:uiPriority w:val="99"/>
    <w:qFormat/>
    <w:rsid w:val="005E2581"/>
    <w:pPr>
      <w:widowControl/>
      <w:shd w:val="clear" w:color="auto" w:fill="auto"/>
      <w:autoSpaceDE/>
      <w:spacing w:before="120" w:after="120"/>
    </w:pPr>
    <w:rPr>
      <w:rFonts w:eastAsia="Calibri"/>
      <w:szCs w:val="20"/>
      <w:lang w:eastAsia="zh-CN"/>
    </w:rPr>
  </w:style>
  <w:style w:type="paragraph" w:customStyle="1" w:styleId="12a">
    <w:name w:val="Табличный_заголовок_12"/>
    <w:basedOn w:val="a4"/>
    <w:rsid w:val="005E2581"/>
    <w:pPr>
      <w:widowControl/>
      <w:shd w:val="clear" w:color="auto" w:fill="auto"/>
      <w:autoSpaceDE/>
      <w:ind w:firstLine="0"/>
      <w:jc w:val="center"/>
    </w:pPr>
    <w:rPr>
      <w:rFonts w:eastAsia="Calibri"/>
      <w:b/>
      <w:sz w:val="24"/>
      <w:szCs w:val="18"/>
      <w:lang w:eastAsia="zh-CN"/>
    </w:rPr>
  </w:style>
  <w:style w:type="paragraph" w:customStyle="1" w:styleId="-4">
    <w:name w:val="СТП-Э Позиция"/>
    <w:basedOn w:val="a4"/>
    <w:rsid w:val="005E2581"/>
    <w:pPr>
      <w:widowControl/>
      <w:shd w:val="clear" w:color="auto" w:fill="auto"/>
      <w:autoSpaceDE/>
      <w:ind w:firstLine="0"/>
      <w:jc w:val="left"/>
    </w:pPr>
    <w:rPr>
      <w:sz w:val="24"/>
      <w:szCs w:val="22"/>
      <w:lang w:eastAsia="zh-CN"/>
    </w:rPr>
  </w:style>
  <w:style w:type="paragraph" w:customStyle="1" w:styleId="afffffffffff0">
    <w:name w:val="Табличный_по ширине"/>
    <w:basedOn w:val="a4"/>
    <w:rsid w:val="005E2581"/>
    <w:pPr>
      <w:widowControl/>
      <w:shd w:val="clear" w:color="auto" w:fill="auto"/>
      <w:autoSpaceDE/>
      <w:ind w:firstLine="0"/>
    </w:pPr>
    <w:rPr>
      <w:color w:val="00000A"/>
      <w:sz w:val="24"/>
      <w:szCs w:val="22"/>
      <w:lang w:eastAsia="zh-CN"/>
    </w:rPr>
  </w:style>
  <w:style w:type="paragraph" w:customStyle="1" w:styleId="68">
    <w:name w:val="Заголовок6"/>
    <w:basedOn w:val="a4"/>
    <w:next w:val="af4"/>
    <w:rsid w:val="005E2581"/>
    <w:pPr>
      <w:shd w:val="clear" w:color="auto" w:fill="auto"/>
      <w:autoSpaceDE/>
      <w:ind w:firstLine="567"/>
    </w:pPr>
    <w:rPr>
      <w:rFonts w:ascii="Arial" w:hAnsi="Arial" w:cs="Arial"/>
      <w:b/>
      <w:bCs/>
      <w:color w:val="00000A"/>
      <w:sz w:val="22"/>
      <w:szCs w:val="22"/>
      <w:lang w:eastAsia="zh-CN"/>
    </w:rPr>
  </w:style>
  <w:style w:type="paragraph" w:customStyle="1" w:styleId="2fffa">
    <w:name w:val="Указатель2"/>
    <w:basedOn w:val="a4"/>
    <w:rsid w:val="005E2581"/>
    <w:pPr>
      <w:widowControl/>
      <w:suppressLineNumbers/>
      <w:shd w:val="clear" w:color="auto" w:fill="auto"/>
      <w:autoSpaceDE/>
    </w:pPr>
    <w:rPr>
      <w:rFonts w:cs="Arial"/>
      <w:color w:val="00000A"/>
      <w:lang w:eastAsia="zh-CN"/>
    </w:rPr>
  </w:style>
  <w:style w:type="paragraph" w:customStyle="1" w:styleId="89">
    <w:name w:val="Указатель8"/>
    <w:basedOn w:val="a4"/>
    <w:rsid w:val="005E2581"/>
    <w:pPr>
      <w:widowControl/>
      <w:suppressLineNumbers/>
      <w:shd w:val="clear" w:color="auto" w:fill="auto"/>
      <w:autoSpaceDE/>
    </w:pPr>
    <w:rPr>
      <w:rFonts w:cs="Arial"/>
      <w:color w:val="00000A"/>
      <w:lang w:eastAsia="zh-CN"/>
    </w:rPr>
  </w:style>
  <w:style w:type="paragraph" w:customStyle="1" w:styleId="234">
    <w:name w:val="Основной текст с отступом 23"/>
    <w:basedOn w:val="a4"/>
    <w:rsid w:val="005E2581"/>
    <w:pPr>
      <w:widowControl/>
      <w:shd w:val="clear" w:color="auto" w:fill="auto"/>
      <w:autoSpaceDE/>
      <w:ind w:firstLine="993"/>
    </w:pPr>
    <w:rPr>
      <w:color w:val="00000A"/>
      <w:szCs w:val="20"/>
      <w:lang w:eastAsia="zh-CN"/>
    </w:rPr>
  </w:style>
  <w:style w:type="paragraph" w:customStyle="1" w:styleId="241">
    <w:name w:val="Основной текст 24"/>
    <w:basedOn w:val="a4"/>
    <w:rsid w:val="005E2581"/>
    <w:pPr>
      <w:shd w:val="clear" w:color="auto" w:fill="auto"/>
      <w:autoSpaceDE/>
      <w:spacing w:line="216" w:lineRule="auto"/>
    </w:pPr>
    <w:rPr>
      <w:color w:val="00000A"/>
      <w:szCs w:val="22"/>
      <w:lang w:eastAsia="zh-CN"/>
    </w:rPr>
  </w:style>
  <w:style w:type="paragraph" w:customStyle="1" w:styleId="10">
    <w:name w:val="Заголовок 10"/>
    <w:basedOn w:val="a4"/>
    <w:next w:val="af4"/>
    <w:rsid w:val="005E2581"/>
    <w:pPr>
      <w:widowControl/>
      <w:numPr>
        <w:numId w:val="1"/>
      </w:numPr>
      <w:shd w:val="clear" w:color="auto" w:fill="auto"/>
      <w:autoSpaceDE/>
      <w:ind w:firstLine="708"/>
    </w:pPr>
    <w:rPr>
      <w:b/>
      <w:color w:val="00000A"/>
      <w:lang w:eastAsia="zh-CN"/>
    </w:rPr>
  </w:style>
  <w:style w:type="paragraph" w:customStyle="1" w:styleId="314">
    <w:name w:val="Основной текст с отступом 3 Знак1"/>
    <w:basedOn w:val="a4"/>
    <w:rsid w:val="005E2581"/>
    <w:pPr>
      <w:widowControl/>
      <w:shd w:val="clear" w:color="auto" w:fill="auto"/>
      <w:autoSpaceDE/>
      <w:ind w:firstLine="708"/>
    </w:pPr>
    <w:rPr>
      <w:i/>
      <w:color w:val="00000A"/>
      <w:u w:val="single"/>
      <w:lang w:eastAsia="zh-CN"/>
    </w:rPr>
  </w:style>
  <w:style w:type="paragraph" w:customStyle="1" w:styleId="1ffffff7">
    <w:name w:val="Уровень 1"/>
    <w:basedOn w:val="20"/>
    <w:rsid w:val="005E2581"/>
    <w:pPr>
      <w:widowControl/>
      <w:numPr>
        <w:ilvl w:val="0"/>
        <w:numId w:val="0"/>
      </w:numPr>
      <w:shd w:val="clear" w:color="auto" w:fill="auto"/>
      <w:tabs>
        <w:tab w:val="clear" w:pos="567"/>
        <w:tab w:val="clear" w:pos="1276"/>
      </w:tabs>
      <w:autoSpaceDE/>
      <w:spacing w:before="120"/>
      <w:ind w:firstLine="709"/>
    </w:pPr>
    <w:rPr>
      <w:rFonts w:ascii="Times New Roman" w:hAnsi="Times New Roman" w:cs="Arial"/>
      <w:i/>
      <w:iCs/>
      <w:smallCaps/>
      <w:color w:val="00000A"/>
      <w:kern w:val="0"/>
      <w:lang w:eastAsia="zh-CN"/>
    </w:rPr>
  </w:style>
  <w:style w:type="paragraph" w:customStyle="1" w:styleId="315">
    <w:name w:val="Маркированный список 31"/>
    <w:basedOn w:val="a4"/>
    <w:rsid w:val="005E2581"/>
    <w:pPr>
      <w:widowControl/>
      <w:shd w:val="clear" w:color="auto" w:fill="auto"/>
      <w:autoSpaceDE/>
      <w:ind w:left="566" w:hanging="283"/>
    </w:pPr>
    <w:rPr>
      <w:color w:val="00000A"/>
      <w:sz w:val="32"/>
      <w:szCs w:val="20"/>
      <w:lang w:eastAsia="zh-CN"/>
    </w:rPr>
  </w:style>
  <w:style w:type="paragraph" w:customStyle="1" w:styleId="1ffffff8">
    <w:name w:val="Текст1"/>
    <w:basedOn w:val="a4"/>
    <w:rsid w:val="005E2581"/>
    <w:pPr>
      <w:widowControl/>
      <w:shd w:val="clear" w:color="auto" w:fill="auto"/>
      <w:autoSpaceDE/>
    </w:pPr>
    <w:rPr>
      <w:rFonts w:ascii="Courier New" w:hAnsi="Courier New" w:cs="Courier New"/>
      <w:color w:val="00000A"/>
      <w:sz w:val="22"/>
      <w:szCs w:val="20"/>
      <w:lang w:eastAsia="zh-CN"/>
    </w:rPr>
  </w:style>
  <w:style w:type="paragraph" w:customStyle="1" w:styleId="3ff9">
    <w:name w:val="Схема документа3"/>
    <w:basedOn w:val="a4"/>
    <w:rsid w:val="005E2581"/>
    <w:pPr>
      <w:widowControl/>
      <w:shd w:val="clear" w:color="auto" w:fill="000080"/>
      <w:autoSpaceDE/>
    </w:pPr>
    <w:rPr>
      <w:rFonts w:ascii="Tahoma" w:hAnsi="Tahoma" w:cs="Tahoma"/>
      <w:color w:val="00000A"/>
      <w:sz w:val="20"/>
      <w:szCs w:val="20"/>
      <w:lang w:eastAsia="zh-CN"/>
    </w:rPr>
  </w:style>
  <w:style w:type="paragraph" w:customStyle="1" w:styleId="Preformat">
    <w:name w:val="Preformat"/>
    <w:rsid w:val="005E2581"/>
    <w:pPr>
      <w:widowControl w:val="0"/>
      <w:suppressAutoHyphens/>
      <w:textAlignment w:val="baseline"/>
    </w:pPr>
    <w:rPr>
      <w:rFonts w:ascii="Courier New" w:hAnsi="Courier New" w:cs="Courier New"/>
      <w:sz w:val="24"/>
      <w:lang w:eastAsia="zh-CN"/>
    </w:rPr>
  </w:style>
  <w:style w:type="paragraph" w:customStyle="1" w:styleId="4f4">
    <w:name w:val="Уровень 4"/>
    <w:basedOn w:val="314"/>
    <w:rsid w:val="005E2581"/>
  </w:style>
  <w:style w:type="paragraph" w:customStyle="1" w:styleId="2fffb">
    <w:name w:val="Уровень 2"/>
    <w:basedOn w:val="10"/>
    <w:rsid w:val="005E2581"/>
    <w:pPr>
      <w:numPr>
        <w:numId w:val="0"/>
      </w:numPr>
      <w:ind w:firstLine="708"/>
    </w:pPr>
  </w:style>
  <w:style w:type="paragraph" w:customStyle="1" w:styleId="3ffa">
    <w:name w:val="Уровень3"/>
    <w:basedOn w:val="314"/>
    <w:rsid w:val="005E2581"/>
    <w:pPr>
      <w:ind w:firstLine="1260"/>
    </w:pPr>
    <w:rPr>
      <w:b/>
    </w:rPr>
  </w:style>
  <w:style w:type="paragraph" w:customStyle="1" w:styleId="2fffc">
    <w:name w:val="Îñíîâíîé òåêñò 2"/>
    <w:basedOn w:val="a4"/>
    <w:rsid w:val="005E2581"/>
    <w:pPr>
      <w:widowControl/>
      <w:shd w:val="clear" w:color="auto" w:fill="auto"/>
      <w:autoSpaceDE/>
      <w:ind w:right="-852" w:firstLine="0"/>
    </w:pPr>
    <w:rPr>
      <w:color w:val="00000A"/>
      <w:szCs w:val="20"/>
      <w:lang w:eastAsia="zh-CN"/>
    </w:rPr>
  </w:style>
  <w:style w:type="paragraph" w:customStyle="1" w:styleId="HTML15">
    <w:name w:val="Стандартный HTML1"/>
    <w:basedOn w:val="a4"/>
    <w:rsid w:val="005E2581"/>
    <w:pPr>
      <w:widowControl/>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A"/>
      <w:sz w:val="20"/>
      <w:szCs w:val="20"/>
      <w:lang w:eastAsia="zh-CN"/>
    </w:rPr>
  </w:style>
  <w:style w:type="paragraph" w:customStyle="1" w:styleId="afffffffffff1">
    <w:name w:val="Заголовок статьи"/>
    <w:basedOn w:val="a4"/>
    <w:rsid w:val="005E2581"/>
    <w:pPr>
      <w:shd w:val="clear" w:color="auto" w:fill="auto"/>
      <w:autoSpaceDE/>
      <w:ind w:left="1612" w:hanging="892"/>
    </w:pPr>
    <w:rPr>
      <w:rFonts w:ascii="Arial" w:hAnsi="Arial" w:cs="Arial"/>
      <w:color w:val="00000A"/>
      <w:lang w:eastAsia="zh-CN"/>
    </w:rPr>
  </w:style>
  <w:style w:type="paragraph" w:customStyle="1" w:styleId="2fffd">
    <w:name w:val="2 уровень"/>
    <w:basedOn w:val="a4"/>
    <w:rsid w:val="005E2581"/>
    <w:pPr>
      <w:widowControl/>
      <w:shd w:val="clear" w:color="auto" w:fill="auto"/>
      <w:autoSpaceDE/>
    </w:pPr>
    <w:rPr>
      <w:b/>
      <w:color w:val="00000A"/>
      <w:lang w:eastAsia="zh-CN"/>
    </w:rPr>
  </w:style>
  <w:style w:type="paragraph" w:customStyle="1" w:styleId="1ffffff9">
    <w:name w:val="Обычный (Интернет)1"/>
    <w:basedOn w:val="a4"/>
    <w:rsid w:val="005E2581"/>
    <w:pPr>
      <w:widowControl/>
      <w:shd w:val="clear" w:color="auto" w:fill="auto"/>
      <w:autoSpaceDE/>
      <w:spacing w:before="280" w:after="280"/>
    </w:pPr>
    <w:rPr>
      <w:color w:val="00000A"/>
      <w:lang w:eastAsia="zh-CN"/>
    </w:rPr>
  </w:style>
  <w:style w:type="paragraph" w:customStyle="1" w:styleId="2fffe">
    <w:name w:val="Маркированный список2"/>
    <w:basedOn w:val="a4"/>
    <w:rsid w:val="005E2581"/>
    <w:pPr>
      <w:widowControl/>
      <w:shd w:val="clear" w:color="auto" w:fill="auto"/>
      <w:autoSpaceDE/>
    </w:pPr>
    <w:rPr>
      <w:color w:val="00000A"/>
      <w:lang w:eastAsia="zh-CN"/>
    </w:rPr>
  </w:style>
  <w:style w:type="paragraph" w:customStyle="1" w:styleId="3ffb">
    <w:name w:val="3 уровень"/>
    <w:basedOn w:val="a4"/>
    <w:rsid w:val="005E2581"/>
    <w:pPr>
      <w:widowControl/>
      <w:shd w:val="clear" w:color="auto" w:fill="auto"/>
      <w:tabs>
        <w:tab w:val="left" w:pos="1440"/>
      </w:tabs>
      <w:autoSpaceDE/>
      <w:ind w:left="1627" w:hanging="907"/>
    </w:pPr>
    <w:rPr>
      <w:b/>
      <w:i/>
      <w:color w:val="00000A"/>
      <w:lang w:eastAsia="zh-CN"/>
    </w:rPr>
  </w:style>
  <w:style w:type="paragraph" w:customStyle="1" w:styleId="1ffffffa">
    <w:name w:val="Текст выноски1"/>
    <w:basedOn w:val="a4"/>
    <w:rsid w:val="005E2581"/>
    <w:pPr>
      <w:widowControl/>
      <w:shd w:val="clear" w:color="auto" w:fill="auto"/>
      <w:autoSpaceDE/>
    </w:pPr>
    <w:rPr>
      <w:rFonts w:ascii="Tahoma" w:hAnsi="Tahoma" w:cs="Tahoma"/>
      <w:color w:val="00000A"/>
      <w:sz w:val="16"/>
      <w:szCs w:val="16"/>
      <w:lang w:eastAsia="zh-CN"/>
    </w:rPr>
  </w:style>
  <w:style w:type="paragraph" w:customStyle="1" w:styleId="322">
    <w:name w:val="Основной текст с отступом 32"/>
    <w:basedOn w:val="a4"/>
    <w:rsid w:val="005E2581"/>
    <w:pPr>
      <w:widowControl/>
      <w:shd w:val="clear" w:color="auto" w:fill="auto"/>
      <w:autoSpaceDE/>
      <w:spacing w:after="120"/>
      <w:ind w:left="283" w:firstLine="0"/>
    </w:pPr>
    <w:rPr>
      <w:color w:val="00000A"/>
      <w:sz w:val="16"/>
      <w:szCs w:val="16"/>
      <w:lang w:eastAsia="zh-CN"/>
    </w:rPr>
  </w:style>
  <w:style w:type="paragraph" w:customStyle="1" w:styleId="217">
    <w:name w:val="Знак21"/>
    <w:basedOn w:val="a4"/>
    <w:rsid w:val="005E2581"/>
    <w:pPr>
      <w:shd w:val="clear" w:color="auto" w:fill="auto"/>
      <w:autoSpaceDE/>
      <w:spacing w:line="360" w:lineRule="atLeast"/>
      <w:textAlignment w:val="baseline"/>
    </w:pPr>
    <w:rPr>
      <w:rFonts w:ascii="Verdana" w:eastAsia="PMingLiU" w:hAnsi="Verdana" w:cs="Verdana"/>
      <w:color w:val="00000A"/>
      <w:sz w:val="20"/>
      <w:szCs w:val="20"/>
      <w:lang w:val="en-US" w:eastAsia="zh-CN"/>
    </w:rPr>
  </w:style>
  <w:style w:type="paragraph" w:customStyle="1" w:styleId="BookmanOldStyle27pt">
    <w:name w:val="Стиль Bookman Old Style 27 pt полужирный курсив по центру Межд..."/>
    <w:basedOn w:val="a4"/>
    <w:rsid w:val="005E2581"/>
    <w:pPr>
      <w:widowControl/>
      <w:shd w:val="clear" w:color="auto" w:fill="auto"/>
      <w:autoSpaceDE/>
      <w:spacing w:line="360" w:lineRule="auto"/>
      <w:jc w:val="center"/>
    </w:pPr>
    <w:rPr>
      <w:rFonts w:ascii="Bookman Old Style" w:hAnsi="Bookman Old Style" w:cs="Bookman Old Style"/>
      <w:b/>
      <w:bCs/>
      <w:i/>
      <w:iCs/>
      <w:color w:val="00000A"/>
      <w:sz w:val="54"/>
      <w:szCs w:val="20"/>
      <w:lang w:eastAsia="zh-CN"/>
    </w:rPr>
  </w:style>
  <w:style w:type="paragraph" w:customStyle="1" w:styleId="textn">
    <w:name w:val="textn"/>
    <w:basedOn w:val="a4"/>
    <w:rsid w:val="005E2581"/>
    <w:pPr>
      <w:widowControl/>
      <w:shd w:val="clear" w:color="auto" w:fill="auto"/>
      <w:autoSpaceDE/>
      <w:spacing w:before="280" w:after="280"/>
    </w:pPr>
    <w:rPr>
      <w:color w:val="00000A"/>
      <w:lang w:eastAsia="zh-CN"/>
    </w:rPr>
  </w:style>
  <w:style w:type="paragraph" w:customStyle="1" w:styleId="422">
    <w:name w:val="Основной текст (42)"/>
    <w:basedOn w:val="a4"/>
    <w:rsid w:val="005E2581"/>
    <w:pPr>
      <w:widowControl/>
      <w:autoSpaceDE/>
      <w:spacing w:line="240" w:lineRule="atLeast"/>
      <w:jc w:val="center"/>
    </w:pPr>
    <w:rPr>
      <w:rFonts w:ascii="Franklin Gothic Demi" w:hAnsi="Franklin Gothic Demi" w:cs="Franklin Gothic Demi"/>
      <w:color w:val="00000A"/>
      <w:sz w:val="26"/>
      <w:szCs w:val="26"/>
      <w:lang w:eastAsia="zh-CN"/>
    </w:rPr>
  </w:style>
  <w:style w:type="paragraph" w:customStyle="1" w:styleId="2ffff">
    <w:name w:val="Заголовок оглавления2"/>
    <w:basedOn w:val="16"/>
    <w:rsid w:val="005E2581"/>
    <w:pPr>
      <w:keepLines/>
      <w:widowControl/>
      <w:shd w:val="clear" w:color="auto" w:fill="auto"/>
      <w:tabs>
        <w:tab w:val="clear" w:pos="1134"/>
      </w:tabs>
      <w:autoSpaceDE/>
      <w:spacing w:before="240" w:line="252" w:lineRule="auto"/>
    </w:pPr>
    <w:rPr>
      <w:rFonts w:ascii="Calibri Light" w:hAnsi="Calibri Light" w:cs="Calibri Light"/>
      <w:b w:val="0"/>
      <w:bCs w:val="0"/>
      <w:caps/>
      <w:color w:val="2E74B5"/>
      <w:kern w:val="0"/>
      <w:sz w:val="32"/>
      <w:szCs w:val="32"/>
      <w:lang w:eastAsia="zh-CN"/>
    </w:rPr>
  </w:style>
  <w:style w:type="paragraph" w:customStyle="1" w:styleId="2ffff0">
    <w:name w:val="Знак Знак Знак Знак Знак Знак2 Знак"/>
    <w:basedOn w:val="a4"/>
    <w:rsid w:val="005E2581"/>
    <w:pPr>
      <w:widowControl/>
      <w:shd w:val="clear" w:color="auto" w:fill="auto"/>
      <w:autoSpaceDE/>
      <w:spacing w:after="160" w:line="240" w:lineRule="exact"/>
    </w:pPr>
    <w:rPr>
      <w:rFonts w:ascii="Verdana" w:hAnsi="Verdana" w:cs="Verdana"/>
      <w:color w:val="00000A"/>
      <w:sz w:val="20"/>
      <w:szCs w:val="20"/>
      <w:lang w:val="en-US" w:eastAsia="zh-CN"/>
    </w:rPr>
  </w:style>
  <w:style w:type="paragraph" w:customStyle="1" w:styleId="4f5">
    <w:name w:val="Без интервала4"/>
    <w:basedOn w:val="a4"/>
    <w:rsid w:val="005E2581"/>
    <w:pPr>
      <w:widowControl/>
      <w:shd w:val="clear" w:color="auto" w:fill="auto"/>
      <w:autoSpaceDE/>
    </w:pPr>
    <w:rPr>
      <w:rFonts w:ascii="Calibri" w:hAnsi="Calibri" w:cs="Calibri"/>
      <w:color w:val="00000A"/>
      <w:sz w:val="22"/>
      <w:szCs w:val="22"/>
      <w:lang w:val="en-US" w:eastAsia="zh-CN" w:bidi="en-US"/>
    </w:rPr>
  </w:style>
  <w:style w:type="paragraph" w:customStyle="1" w:styleId="1ffffffb">
    <w:name w:val="Рецензия1"/>
    <w:rsid w:val="005E2581"/>
    <w:pPr>
      <w:suppressAutoHyphens/>
    </w:pPr>
    <w:rPr>
      <w:rFonts w:ascii="Calibri" w:eastAsia="Calibri" w:hAnsi="Calibri" w:cs="Calibri"/>
      <w:sz w:val="22"/>
      <w:szCs w:val="22"/>
      <w:lang w:eastAsia="zh-CN"/>
    </w:rPr>
  </w:style>
  <w:style w:type="paragraph" w:customStyle="1" w:styleId="323">
    <w:name w:val="Основной текст 32"/>
    <w:basedOn w:val="a4"/>
    <w:rsid w:val="005E2581"/>
    <w:pPr>
      <w:widowControl/>
      <w:shd w:val="clear" w:color="auto" w:fill="auto"/>
      <w:tabs>
        <w:tab w:val="left" w:pos="1134"/>
      </w:tabs>
      <w:autoSpaceDE/>
      <w:spacing w:after="120"/>
    </w:pPr>
    <w:rPr>
      <w:rFonts w:ascii="Calibri" w:eastAsia="Calibri" w:hAnsi="Calibri" w:cs="Calibri"/>
      <w:color w:val="00000A"/>
      <w:sz w:val="16"/>
      <w:szCs w:val="16"/>
      <w:lang w:eastAsia="zh-CN"/>
    </w:rPr>
  </w:style>
  <w:style w:type="paragraph" w:customStyle="1" w:styleId="77">
    <w:name w:val="Название объекта7"/>
    <w:basedOn w:val="a4"/>
    <w:rsid w:val="005E2581"/>
    <w:pPr>
      <w:widowControl/>
      <w:shd w:val="clear" w:color="auto" w:fill="auto"/>
      <w:tabs>
        <w:tab w:val="left" w:pos="1134"/>
      </w:tabs>
      <w:autoSpaceDE/>
    </w:pPr>
    <w:rPr>
      <w:b/>
      <w:bCs/>
      <w:color w:val="00000A"/>
      <w:sz w:val="20"/>
      <w:szCs w:val="20"/>
      <w:lang w:eastAsia="zh-CN"/>
    </w:rPr>
  </w:style>
  <w:style w:type="paragraph" w:customStyle="1" w:styleId="226">
    <w:name w:val="Нумерованный список 22"/>
    <w:basedOn w:val="a4"/>
    <w:rsid w:val="005E2581"/>
    <w:pPr>
      <w:widowControl/>
      <w:shd w:val="clear" w:color="auto" w:fill="auto"/>
      <w:tabs>
        <w:tab w:val="left" w:pos="1134"/>
      </w:tabs>
      <w:autoSpaceDE/>
      <w:spacing w:line="360" w:lineRule="auto"/>
      <w:ind w:left="720" w:hanging="360"/>
      <w:contextualSpacing/>
    </w:pPr>
    <w:rPr>
      <w:color w:val="00000A"/>
      <w:lang w:eastAsia="zh-CN"/>
    </w:rPr>
  </w:style>
  <w:style w:type="paragraph" w:customStyle="1" w:styleId="3ffc">
    <w:name w:val="Текст примечания3"/>
    <w:basedOn w:val="a4"/>
    <w:rsid w:val="005E2581"/>
    <w:pPr>
      <w:widowControl/>
      <w:shd w:val="clear" w:color="auto" w:fill="auto"/>
      <w:tabs>
        <w:tab w:val="left" w:pos="1134"/>
      </w:tabs>
      <w:autoSpaceDE/>
    </w:pPr>
    <w:rPr>
      <w:color w:val="00000A"/>
      <w:sz w:val="20"/>
      <w:szCs w:val="20"/>
      <w:lang w:eastAsia="zh-CN"/>
    </w:rPr>
  </w:style>
  <w:style w:type="paragraph" w:customStyle="1" w:styleId="1ffffffc">
    <w:name w:val="Тема примечания1"/>
    <w:basedOn w:val="3ffc"/>
    <w:rsid w:val="005E2581"/>
    <w:rPr>
      <w:b/>
      <w:bCs/>
    </w:rPr>
  </w:style>
  <w:style w:type="paragraph" w:customStyle="1" w:styleId="afffffffffff2">
    <w:name w:val="Тендерные данные"/>
    <w:basedOn w:val="a4"/>
    <w:rsid w:val="005E2581"/>
    <w:pPr>
      <w:widowControl/>
      <w:shd w:val="clear" w:color="auto" w:fill="auto"/>
      <w:tabs>
        <w:tab w:val="left" w:pos="1985"/>
      </w:tabs>
      <w:autoSpaceDE/>
      <w:spacing w:before="120" w:after="60"/>
    </w:pPr>
    <w:rPr>
      <w:b/>
      <w:color w:val="00000A"/>
      <w:szCs w:val="20"/>
      <w:lang w:eastAsia="zh-CN"/>
    </w:rPr>
  </w:style>
  <w:style w:type="paragraph" w:customStyle="1" w:styleId="consplusnormal1">
    <w:name w:val="consplusnormal"/>
    <w:basedOn w:val="a4"/>
    <w:rsid w:val="005E2581"/>
    <w:pPr>
      <w:widowControl/>
      <w:shd w:val="clear" w:color="auto" w:fill="auto"/>
      <w:autoSpaceDE/>
      <w:spacing w:before="280" w:after="280"/>
    </w:pPr>
    <w:rPr>
      <w:color w:val="00000A"/>
      <w:lang w:eastAsia="zh-CN"/>
    </w:rPr>
  </w:style>
  <w:style w:type="paragraph" w:customStyle="1" w:styleId="1113">
    <w:name w:val="Стиль111"/>
    <w:basedOn w:val="a4"/>
    <w:rsid w:val="005E2581"/>
    <w:pPr>
      <w:widowControl/>
      <w:shd w:val="clear" w:color="auto" w:fill="auto"/>
      <w:autoSpaceDE/>
      <w:jc w:val="center"/>
    </w:pPr>
    <w:rPr>
      <w:rFonts w:eastAsia="Calibri"/>
      <w:b/>
      <w:i/>
      <w:color w:val="00000A"/>
      <w:lang w:eastAsia="zh-CN"/>
    </w:rPr>
  </w:style>
  <w:style w:type="paragraph" w:customStyle="1" w:styleId="218">
    <w:name w:val="Основной текст (2)1"/>
    <w:basedOn w:val="a4"/>
    <w:rsid w:val="005E2581"/>
    <w:pPr>
      <w:autoSpaceDE/>
      <w:spacing w:after="240" w:line="288" w:lineRule="exact"/>
      <w:jc w:val="right"/>
    </w:pPr>
    <w:rPr>
      <w:color w:val="00000A"/>
      <w:sz w:val="20"/>
      <w:szCs w:val="20"/>
      <w:lang w:eastAsia="zh-CN"/>
    </w:rPr>
  </w:style>
  <w:style w:type="paragraph" w:customStyle="1" w:styleId="3ffd">
    <w:name w:val="Основной текст (3)"/>
    <w:basedOn w:val="a4"/>
    <w:rsid w:val="005E2581"/>
    <w:pPr>
      <w:autoSpaceDE/>
      <w:spacing w:before="1020" w:after="480" w:line="528" w:lineRule="exact"/>
    </w:pPr>
    <w:rPr>
      <w:rFonts w:eastAsia="Calibri"/>
      <w:b/>
      <w:bCs/>
      <w:color w:val="00000A"/>
      <w:sz w:val="40"/>
      <w:szCs w:val="40"/>
      <w:lang w:eastAsia="zh-CN"/>
    </w:rPr>
  </w:style>
  <w:style w:type="paragraph" w:customStyle="1" w:styleId="324">
    <w:name w:val="Основной текст с отступом 32"/>
    <w:basedOn w:val="a4"/>
    <w:rsid w:val="005E2581"/>
    <w:pPr>
      <w:widowControl/>
      <w:shd w:val="clear" w:color="auto" w:fill="auto"/>
      <w:autoSpaceDE/>
      <w:ind w:firstLine="720"/>
    </w:pPr>
    <w:rPr>
      <w:color w:val="00000A"/>
      <w:szCs w:val="20"/>
      <w:lang w:eastAsia="zh-CN"/>
    </w:rPr>
  </w:style>
  <w:style w:type="paragraph" w:customStyle="1" w:styleId="1ffffffd">
    <w:name w:val="Цитата1"/>
    <w:basedOn w:val="a4"/>
    <w:rsid w:val="005E2581"/>
    <w:pPr>
      <w:widowControl/>
      <w:shd w:val="clear" w:color="auto" w:fill="auto"/>
      <w:autoSpaceDE/>
      <w:ind w:left="1440" w:right="1075" w:firstLine="0"/>
      <w:jc w:val="center"/>
    </w:pPr>
    <w:rPr>
      <w:color w:val="000000"/>
      <w:spacing w:val="-9"/>
      <w:szCs w:val="20"/>
      <w:lang w:eastAsia="zh-CN"/>
    </w:rPr>
  </w:style>
  <w:style w:type="paragraph" w:customStyle="1" w:styleId="S6">
    <w:name w:val="S_Обычный"/>
    <w:basedOn w:val="a4"/>
    <w:rsid w:val="005E2581"/>
    <w:pPr>
      <w:widowControl/>
      <w:shd w:val="clear" w:color="auto" w:fill="auto"/>
      <w:autoSpaceDE/>
      <w:spacing w:line="360" w:lineRule="auto"/>
    </w:pPr>
    <w:rPr>
      <w:color w:val="00000A"/>
      <w:lang w:eastAsia="zh-CN"/>
    </w:rPr>
  </w:style>
  <w:style w:type="paragraph" w:customStyle="1" w:styleId="1ffffffe">
    <w:name w:val="Перечень рисунков1"/>
    <w:rsid w:val="005E2581"/>
    <w:pPr>
      <w:widowControl w:val="0"/>
      <w:suppressAutoHyphens/>
      <w:jc w:val="center"/>
    </w:pPr>
    <w:rPr>
      <w:i/>
      <w:sz w:val="24"/>
      <w:lang w:eastAsia="zh-CN"/>
    </w:rPr>
  </w:style>
  <w:style w:type="paragraph" w:customStyle="1" w:styleId="afffffffffff3">
    <w:name w:val="Обычный ТКП"/>
    <w:basedOn w:val="a4"/>
    <w:link w:val="afffffffffff4"/>
    <w:rsid w:val="005E2581"/>
    <w:pPr>
      <w:widowControl/>
      <w:shd w:val="clear" w:color="auto" w:fill="auto"/>
      <w:tabs>
        <w:tab w:val="left" w:pos="720"/>
        <w:tab w:val="left" w:pos="900"/>
        <w:tab w:val="left" w:pos="1440"/>
      </w:tabs>
      <w:autoSpaceDE/>
      <w:ind w:firstLine="680"/>
    </w:pPr>
    <w:rPr>
      <w:rFonts w:eastAsia="SimSun"/>
      <w:color w:val="00000A"/>
      <w:szCs w:val="20"/>
      <w:lang w:eastAsia="zh-CN"/>
    </w:rPr>
  </w:style>
  <w:style w:type="paragraph" w:customStyle="1" w:styleId="afffffffffff5">
    <w:name w:val="Обозначения на рисунке"/>
    <w:basedOn w:val="a4"/>
    <w:rsid w:val="005E2581"/>
    <w:pPr>
      <w:widowControl/>
      <w:shd w:val="clear" w:color="auto" w:fill="auto"/>
      <w:tabs>
        <w:tab w:val="left" w:pos="720"/>
        <w:tab w:val="left" w:pos="900"/>
        <w:tab w:val="left" w:pos="1440"/>
      </w:tabs>
      <w:autoSpaceDE/>
    </w:pPr>
    <w:rPr>
      <w:rFonts w:eastAsia="SimSun"/>
      <w:color w:val="00000A"/>
      <w:sz w:val="22"/>
      <w:szCs w:val="22"/>
      <w:lang w:eastAsia="zh-CN"/>
    </w:rPr>
  </w:style>
  <w:style w:type="paragraph" w:customStyle="1" w:styleId="1fffffff">
    <w:name w:val="заголовок 1"/>
    <w:basedOn w:val="a4"/>
    <w:rsid w:val="005E2581"/>
    <w:pPr>
      <w:keepNext/>
      <w:widowControl/>
      <w:shd w:val="clear" w:color="auto" w:fill="auto"/>
      <w:autoSpaceDE/>
      <w:jc w:val="center"/>
    </w:pPr>
    <w:rPr>
      <w:b/>
      <w:bCs/>
      <w:color w:val="00000A"/>
      <w:sz w:val="22"/>
      <w:szCs w:val="22"/>
      <w:lang w:eastAsia="zh-CN"/>
    </w:rPr>
  </w:style>
  <w:style w:type="paragraph" w:customStyle="1" w:styleId="afffffffffff6">
    <w:name w:val="Отчеты М"/>
    <w:basedOn w:val="a4"/>
    <w:rsid w:val="005E2581"/>
    <w:pPr>
      <w:widowControl/>
      <w:shd w:val="clear" w:color="auto" w:fill="auto"/>
      <w:autoSpaceDE/>
    </w:pPr>
    <w:rPr>
      <w:color w:val="00000A"/>
      <w:sz w:val="26"/>
      <w:lang w:eastAsia="zh-CN"/>
    </w:rPr>
  </w:style>
  <w:style w:type="paragraph" w:customStyle="1" w:styleId="11c">
    <w:name w:val="Название объекта11"/>
    <w:basedOn w:val="a4"/>
    <w:rsid w:val="005E2581"/>
    <w:pPr>
      <w:widowControl/>
      <w:shd w:val="clear" w:color="auto" w:fill="auto"/>
      <w:autoSpaceDE/>
      <w:spacing w:before="120" w:after="120"/>
    </w:pPr>
    <w:rPr>
      <w:b/>
      <w:bCs/>
      <w:color w:val="00000A"/>
      <w:lang w:eastAsia="zh-CN"/>
    </w:rPr>
  </w:style>
  <w:style w:type="paragraph" w:customStyle="1" w:styleId="headertext">
    <w:name w:val="headertext"/>
    <w:rsid w:val="005E2581"/>
    <w:pPr>
      <w:widowControl w:val="0"/>
      <w:suppressAutoHyphens/>
    </w:pPr>
    <w:rPr>
      <w:rFonts w:ascii="Arial" w:hAnsi="Arial" w:cs="Arial"/>
      <w:b/>
      <w:bCs/>
      <w:sz w:val="22"/>
      <w:szCs w:val="22"/>
      <w:lang w:eastAsia="zh-CN"/>
    </w:rPr>
  </w:style>
  <w:style w:type="paragraph" w:customStyle="1" w:styleId="afffffffffff7">
    <w:name w:val="Термин"/>
    <w:basedOn w:val="a4"/>
    <w:rsid w:val="005E2581"/>
    <w:pPr>
      <w:shd w:val="clear" w:color="auto" w:fill="auto"/>
      <w:autoSpaceDE/>
    </w:pPr>
    <w:rPr>
      <w:color w:val="00000A"/>
      <w:lang w:eastAsia="zh-CN"/>
    </w:rPr>
  </w:style>
  <w:style w:type="paragraph" w:customStyle="1" w:styleId="1fffffff0">
    <w:name w:val="1 база"/>
    <w:basedOn w:val="a4"/>
    <w:rsid w:val="005E2581"/>
    <w:pPr>
      <w:widowControl/>
      <w:shd w:val="clear" w:color="auto" w:fill="auto"/>
      <w:tabs>
        <w:tab w:val="left" w:pos="1066"/>
      </w:tabs>
      <w:autoSpaceDE/>
      <w:ind w:left="1066" w:hanging="357"/>
    </w:pPr>
    <w:rPr>
      <w:rFonts w:eastAsia="Calibri"/>
      <w:iCs/>
      <w:color w:val="00000A"/>
      <w:lang w:eastAsia="zh-CN"/>
    </w:rPr>
  </w:style>
  <w:style w:type="paragraph" w:customStyle="1" w:styleId="afffffffffff8">
    <w:name w:val="база"/>
    <w:rsid w:val="005E2581"/>
    <w:pPr>
      <w:suppressAutoHyphens/>
      <w:ind w:firstLine="709"/>
      <w:jc w:val="both"/>
    </w:pPr>
    <w:rPr>
      <w:sz w:val="24"/>
      <w:szCs w:val="24"/>
      <w:lang w:eastAsia="zh-CN"/>
    </w:rPr>
  </w:style>
  <w:style w:type="paragraph" w:customStyle="1" w:styleId="formattexttopleveltext">
    <w:name w:val="formattext topleveltext"/>
    <w:basedOn w:val="a4"/>
    <w:rsid w:val="005E2581"/>
    <w:pPr>
      <w:widowControl/>
      <w:shd w:val="clear" w:color="auto" w:fill="auto"/>
      <w:autoSpaceDE/>
      <w:spacing w:before="280" w:after="280"/>
    </w:pPr>
    <w:rPr>
      <w:color w:val="00000A"/>
      <w:lang w:eastAsia="zh-CN"/>
    </w:rPr>
  </w:style>
  <w:style w:type="paragraph" w:customStyle="1" w:styleId="3ffe">
    <w:name w:val="Уровень 3"/>
    <w:basedOn w:val="a4"/>
    <w:rsid w:val="005E2581"/>
    <w:pPr>
      <w:widowControl/>
      <w:shd w:val="clear" w:color="auto" w:fill="auto"/>
      <w:autoSpaceDE/>
      <w:ind w:firstLine="708"/>
    </w:pPr>
    <w:rPr>
      <w:i/>
      <w:color w:val="00000A"/>
      <w:u w:val="single"/>
      <w:lang w:eastAsia="zh-CN"/>
    </w:rPr>
  </w:style>
  <w:style w:type="paragraph" w:customStyle="1" w:styleId="1fffffff1">
    <w:name w:val="Дата1"/>
    <w:basedOn w:val="a4"/>
    <w:next w:val="a4"/>
    <w:rsid w:val="005E2581"/>
    <w:pPr>
      <w:widowControl/>
      <w:shd w:val="clear" w:color="auto" w:fill="auto"/>
      <w:autoSpaceDE/>
    </w:pPr>
    <w:rPr>
      <w:color w:val="00000A"/>
      <w:lang w:eastAsia="zh-CN"/>
    </w:rPr>
  </w:style>
  <w:style w:type="paragraph" w:customStyle="1" w:styleId="1fffffff2">
    <w:name w:val="Глава_1"/>
    <w:basedOn w:val="2fff5"/>
    <w:rsid w:val="005E2581"/>
    <w:rPr>
      <w:color w:val="00000A"/>
      <w:kern w:val="0"/>
    </w:rPr>
  </w:style>
  <w:style w:type="paragraph" w:customStyle="1" w:styleId="1fffffff3">
    <w:name w:val="Раздел 1"/>
    <w:basedOn w:val="afffe"/>
    <w:rsid w:val="005E2581"/>
    <w:pPr>
      <w:pageBreakBefore/>
      <w:widowControl/>
      <w:shd w:val="clear" w:color="auto" w:fill="auto"/>
      <w:autoSpaceDE/>
      <w:spacing w:after="200"/>
      <w:ind w:left="714" w:hanging="357"/>
      <w:contextualSpacing w:val="0"/>
      <w:jc w:val="center"/>
    </w:pPr>
    <w:rPr>
      <w:b/>
      <w:caps/>
      <w:color w:val="00000A"/>
      <w:lang w:eastAsia="zh-CN"/>
    </w:rPr>
  </w:style>
  <w:style w:type="paragraph" w:customStyle="1" w:styleId="1114">
    <w:name w:val="Раздел_1_1_1"/>
    <w:basedOn w:val="11b"/>
    <w:rsid w:val="005E2581"/>
    <w:pPr>
      <w:tabs>
        <w:tab w:val="clear" w:pos="720"/>
      </w:tabs>
      <w:spacing w:before="100"/>
    </w:pPr>
    <w:rPr>
      <w:color w:val="00000A"/>
      <w:sz w:val="24"/>
    </w:rPr>
  </w:style>
  <w:style w:type="paragraph" w:customStyle="1" w:styleId="G1">
    <w:name w:val="G_Маркированый список"/>
    <w:basedOn w:val="a4"/>
    <w:rsid w:val="005E2581"/>
    <w:pPr>
      <w:widowControl/>
      <w:shd w:val="clear" w:color="auto" w:fill="auto"/>
      <w:tabs>
        <w:tab w:val="left" w:pos="993"/>
      </w:tabs>
      <w:autoSpaceDE/>
      <w:spacing w:before="80" w:after="60"/>
    </w:pPr>
    <w:rPr>
      <w:rFonts w:ascii="Calibri" w:hAnsi="Calibri" w:cs="Calibri"/>
      <w:color w:val="00000A"/>
      <w:lang w:eastAsia="zh-CN" w:bidi="en-US"/>
    </w:rPr>
  </w:style>
  <w:style w:type="paragraph" w:customStyle="1" w:styleId="Bodytext70">
    <w:name w:val="Body text (7)"/>
    <w:basedOn w:val="a4"/>
    <w:rsid w:val="005E2581"/>
    <w:pPr>
      <w:autoSpaceDE/>
      <w:spacing w:before="120" w:after="60"/>
    </w:pPr>
    <w:rPr>
      <w:b/>
      <w:bCs/>
      <w:color w:val="00000A"/>
      <w:sz w:val="23"/>
      <w:szCs w:val="23"/>
      <w:lang w:eastAsia="zh-CN"/>
    </w:rPr>
  </w:style>
  <w:style w:type="paragraph" w:customStyle="1" w:styleId="11d">
    <w:name w:val="1.1"/>
    <w:basedOn w:val="a4"/>
    <w:rsid w:val="005E2581"/>
    <w:pPr>
      <w:widowControl/>
      <w:shd w:val="clear" w:color="auto" w:fill="auto"/>
      <w:autoSpaceDE/>
    </w:pPr>
    <w:rPr>
      <w:color w:val="00000A"/>
      <w:lang w:eastAsia="zh-CN"/>
    </w:rPr>
  </w:style>
  <w:style w:type="paragraph" w:customStyle="1" w:styleId="afffffffffff9">
    <w:name w:val="Список а)"/>
    <w:basedOn w:val="af5"/>
    <w:rsid w:val="005E2581"/>
    <w:pPr>
      <w:shd w:val="clear" w:color="auto" w:fill="auto"/>
      <w:tabs>
        <w:tab w:val="left" w:pos="360"/>
      </w:tabs>
      <w:suppressAutoHyphens w:val="0"/>
      <w:snapToGrid w:val="0"/>
      <w:spacing w:after="60"/>
      <w:ind w:firstLine="567"/>
      <w:jc w:val="both"/>
    </w:pPr>
    <w:rPr>
      <w:rFonts w:cs="Times New Roman"/>
      <w:color w:val="00000A"/>
      <w:lang w:eastAsia="zh-CN"/>
    </w:rPr>
  </w:style>
  <w:style w:type="paragraph" w:customStyle="1" w:styleId="afffffffffffa">
    <w:name w:val="Табличный_по_ширине"/>
    <w:basedOn w:val="a4"/>
    <w:rsid w:val="005E2581"/>
    <w:pPr>
      <w:shd w:val="clear" w:color="auto" w:fill="auto"/>
      <w:autoSpaceDE/>
    </w:pPr>
    <w:rPr>
      <w:color w:val="00000A"/>
      <w:lang w:eastAsia="zh-CN"/>
    </w:rPr>
  </w:style>
  <w:style w:type="paragraph" w:customStyle="1" w:styleId="2ffff1">
    <w:name w:val="Важины Заголовок 2"/>
    <w:basedOn w:val="20"/>
    <w:next w:val="a4"/>
    <w:rsid w:val="005E2581"/>
    <w:pPr>
      <w:widowControl/>
      <w:numPr>
        <w:ilvl w:val="0"/>
        <w:numId w:val="0"/>
      </w:numPr>
      <w:shd w:val="clear" w:color="auto" w:fill="auto"/>
      <w:tabs>
        <w:tab w:val="clear" w:pos="1276"/>
      </w:tabs>
      <w:autoSpaceDE/>
      <w:ind w:left="1364" w:hanging="360"/>
    </w:pPr>
    <w:rPr>
      <w:rFonts w:ascii="Times New Roman" w:hAnsi="Times New Roman"/>
      <w:i/>
      <w:iCs/>
      <w:smallCaps/>
      <w:color w:val="00000A"/>
      <w:kern w:val="0"/>
      <w:lang w:eastAsia="zh-CN"/>
    </w:rPr>
  </w:style>
  <w:style w:type="paragraph" w:customStyle="1" w:styleId="69">
    <w:name w:val="Стиль6"/>
    <w:basedOn w:val="1ffffff2"/>
    <w:rsid w:val="005E2581"/>
    <w:pPr>
      <w:pageBreakBefore w:val="0"/>
    </w:pPr>
    <w:rPr>
      <w:color w:val="00000A"/>
    </w:rPr>
  </w:style>
  <w:style w:type="paragraph" w:customStyle="1" w:styleId="afffffffffffb">
    <w:name w:val="Табличный_заголовок"/>
    <w:basedOn w:val="a4"/>
    <w:uiPriority w:val="99"/>
    <w:rsid w:val="005E2581"/>
    <w:pPr>
      <w:shd w:val="clear" w:color="auto" w:fill="auto"/>
      <w:autoSpaceDE/>
      <w:jc w:val="center"/>
    </w:pPr>
    <w:rPr>
      <w:b/>
      <w:color w:val="00000A"/>
      <w:lang w:eastAsia="zh-CN"/>
    </w:rPr>
  </w:style>
  <w:style w:type="paragraph" w:customStyle="1" w:styleId="afffffffffffc">
    <w:name w:val="Табличный_центр"/>
    <w:basedOn w:val="a4"/>
    <w:rsid w:val="005E2581"/>
    <w:pPr>
      <w:widowControl/>
      <w:shd w:val="clear" w:color="auto" w:fill="auto"/>
      <w:autoSpaceDE/>
      <w:jc w:val="center"/>
    </w:pPr>
    <w:rPr>
      <w:color w:val="00000A"/>
      <w:sz w:val="22"/>
      <w:lang w:eastAsia="zh-CN"/>
    </w:rPr>
  </w:style>
  <w:style w:type="paragraph" w:customStyle="1" w:styleId="411">
    <w:name w:val="Нумерованный список 41"/>
    <w:basedOn w:val="a4"/>
    <w:rsid w:val="005E2581"/>
    <w:pPr>
      <w:widowControl/>
      <w:shd w:val="clear" w:color="auto" w:fill="auto"/>
      <w:autoSpaceDE/>
      <w:spacing w:before="120"/>
      <w:ind w:firstLine="567"/>
      <w:contextualSpacing/>
    </w:pPr>
    <w:rPr>
      <w:color w:val="00000A"/>
      <w:lang w:eastAsia="zh-CN"/>
    </w:rPr>
  </w:style>
  <w:style w:type="paragraph" w:customStyle="1" w:styleId="afffffffffffd">
    <w:name w:val="Табличный_нумерованный"/>
    <w:basedOn w:val="a4"/>
    <w:rsid w:val="005E2581"/>
    <w:pPr>
      <w:widowControl/>
      <w:shd w:val="clear" w:color="auto" w:fill="auto"/>
      <w:autoSpaceDE/>
    </w:pPr>
    <w:rPr>
      <w:color w:val="00000A"/>
      <w:sz w:val="22"/>
      <w:lang w:eastAsia="zh-CN"/>
    </w:rPr>
  </w:style>
  <w:style w:type="paragraph" w:customStyle="1" w:styleId="afffffffffffe">
    <w:name w:val="Табличный_по_центру"/>
    <w:basedOn w:val="afffffffffffa"/>
    <w:rsid w:val="005E2581"/>
    <w:pPr>
      <w:jc w:val="center"/>
    </w:pPr>
  </w:style>
  <w:style w:type="paragraph" w:customStyle="1" w:styleId="affffffffffff">
    <w:name w:val="Табличный_заголовки"/>
    <w:basedOn w:val="a4"/>
    <w:rsid w:val="005E2581"/>
    <w:pPr>
      <w:keepNext/>
      <w:keepLines/>
      <w:widowControl/>
      <w:shd w:val="clear" w:color="auto" w:fill="auto"/>
      <w:autoSpaceDE/>
      <w:jc w:val="center"/>
    </w:pPr>
    <w:rPr>
      <w:b/>
      <w:color w:val="00000A"/>
      <w:sz w:val="22"/>
      <w:lang w:eastAsia="zh-CN"/>
    </w:rPr>
  </w:style>
  <w:style w:type="paragraph" w:customStyle="1" w:styleId="affffffffffff0">
    <w:name w:val="ПЗ_основной текст"/>
    <w:basedOn w:val="af4"/>
    <w:rsid w:val="005E2581"/>
    <w:pPr>
      <w:shd w:val="clear" w:color="auto" w:fill="auto"/>
      <w:spacing w:line="276" w:lineRule="auto"/>
      <w:ind w:firstLine="709"/>
      <w:jc w:val="both"/>
    </w:pPr>
    <w:rPr>
      <w:color w:val="00000A"/>
      <w:lang w:eastAsia="zh-CN"/>
    </w:rPr>
  </w:style>
  <w:style w:type="paragraph" w:customStyle="1" w:styleId="msonormal0">
    <w:name w:val="msonormal"/>
    <w:basedOn w:val="a4"/>
    <w:rsid w:val="005E2581"/>
    <w:pPr>
      <w:widowControl/>
      <w:shd w:val="clear" w:color="auto" w:fill="auto"/>
      <w:autoSpaceDE/>
      <w:spacing w:before="280" w:after="280"/>
    </w:pPr>
    <w:rPr>
      <w:color w:val="00000A"/>
      <w:lang w:eastAsia="zh-CN"/>
    </w:rPr>
  </w:style>
  <w:style w:type="paragraph" w:customStyle="1" w:styleId="78">
    <w:name w:val="Оглавление 7 Знак"/>
    <w:basedOn w:val="a4"/>
    <w:rsid w:val="005E2581"/>
    <w:pPr>
      <w:shd w:val="clear" w:color="auto" w:fill="auto"/>
      <w:autoSpaceDE/>
      <w:ind w:left="1276" w:hanging="567"/>
    </w:pPr>
    <w:rPr>
      <w:color w:val="00000A"/>
      <w:lang w:eastAsia="zh-CN"/>
    </w:rPr>
  </w:style>
  <w:style w:type="paragraph" w:customStyle="1" w:styleId="affffffffffff1">
    <w:name w:val="Нормальный (таблица)"/>
    <w:basedOn w:val="a4"/>
    <w:uiPriority w:val="99"/>
    <w:rsid w:val="005E2581"/>
    <w:pPr>
      <w:shd w:val="clear" w:color="auto" w:fill="auto"/>
      <w:autoSpaceDE/>
    </w:pPr>
    <w:rPr>
      <w:rFonts w:ascii="Arial" w:hAnsi="Arial" w:cs="Arial"/>
      <w:color w:val="00000A"/>
      <w:lang w:eastAsia="zh-CN"/>
    </w:rPr>
  </w:style>
  <w:style w:type="paragraph" w:customStyle="1" w:styleId="Normal3">
    <w:name w:val="Normal Знак Знак"/>
    <w:rsid w:val="005E2581"/>
    <w:pPr>
      <w:suppressAutoHyphens/>
      <w:snapToGrid w:val="0"/>
      <w:spacing w:before="100" w:after="100"/>
      <w:jc w:val="both"/>
    </w:pPr>
    <w:rPr>
      <w:sz w:val="24"/>
      <w:lang w:eastAsia="zh-CN"/>
    </w:rPr>
  </w:style>
  <w:style w:type="paragraph" w:customStyle="1" w:styleId="1fffffff4">
    <w:name w:val="Нумерованный список1"/>
    <w:basedOn w:val="a4"/>
    <w:rsid w:val="005E2581"/>
    <w:pPr>
      <w:widowControl/>
      <w:shd w:val="clear" w:color="auto" w:fill="auto"/>
      <w:tabs>
        <w:tab w:val="left" w:pos="360"/>
      </w:tabs>
      <w:autoSpaceDE/>
      <w:spacing w:before="120"/>
      <w:ind w:left="360" w:hanging="360"/>
      <w:contextualSpacing/>
    </w:pPr>
    <w:rPr>
      <w:color w:val="00000A"/>
      <w:lang w:eastAsia="zh-CN"/>
    </w:rPr>
  </w:style>
  <w:style w:type="paragraph" w:customStyle="1" w:styleId="219">
    <w:name w:val="Список 21"/>
    <w:basedOn w:val="a4"/>
    <w:rsid w:val="005E2581"/>
    <w:pPr>
      <w:widowControl/>
      <w:shd w:val="clear" w:color="auto" w:fill="auto"/>
      <w:autoSpaceDE/>
      <w:ind w:left="566" w:hanging="283"/>
    </w:pPr>
    <w:rPr>
      <w:color w:val="00000A"/>
      <w:sz w:val="32"/>
      <w:szCs w:val="20"/>
      <w:lang w:eastAsia="zh-CN"/>
    </w:rPr>
  </w:style>
  <w:style w:type="paragraph" w:customStyle="1" w:styleId="227">
    <w:name w:val="Маркированный список 22"/>
    <w:basedOn w:val="a4"/>
    <w:rsid w:val="005E2581"/>
    <w:pPr>
      <w:widowControl/>
      <w:shd w:val="clear" w:color="auto" w:fill="auto"/>
      <w:tabs>
        <w:tab w:val="left" w:pos="643"/>
      </w:tabs>
      <w:autoSpaceDE/>
      <w:spacing w:before="120"/>
      <w:ind w:left="643" w:hanging="360"/>
      <w:contextualSpacing/>
    </w:pPr>
    <w:rPr>
      <w:color w:val="00000A"/>
      <w:lang w:eastAsia="zh-CN"/>
    </w:rPr>
  </w:style>
  <w:style w:type="paragraph" w:customStyle="1" w:styleId="412">
    <w:name w:val="Маркированный список 41"/>
    <w:basedOn w:val="a4"/>
    <w:rsid w:val="005E2581"/>
    <w:pPr>
      <w:widowControl/>
      <w:shd w:val="clear" w:color="auto" w:fill="auto"/>
      <w:autoSpaceDE/>
      <w:ind w:left="849" w:hanging="283"/>
    </w:pPr>
    <w:rPr>
      <w:color w:val="00000A"/>
      <w:sz w:val="32"/>
      <w:szCs w:val="20"/>
      <w:lang w:eastAsia="zh-CN"/>
    </w:rPr>
  </w:style>
  <w:style w:type="paragraph" w:customStyle="1" w:styleId="512">
    <w:name w:val="Маркированный список 51"/>
    <w:basedOn w:val="a4"/>
    <w:rsid w:val="005E2581"/>
    <w:pPr>
      <w:widowControl/>
      <w:shd w:val="clear" w:color="auto" w:fill="auto"/>
      <w:tabs>
        <w:tab w:val="left" w:pos="1492"/>
      </w:tabs>
      <w:autoSpaceDE/>
      <w:spacing w:before="120"/>
      <w:ind w:left="1492" w:hanging="360"/>
      <w:contextualSpacing/>
    </w:pPr>
    <w:rPr>
      <w:color w:val="00000A"/>
      <w:lang w:eastAsia="zh-CN"/>
    </w:rPr>
  </w:style>
  <w:style w:type="paragraph" w:customStyle="1" w:styleId="1fffffff5">
    <w:name w:val="Заголовок записки1"/>
    <w:basedOn w:val="a4"/>
    <w:rsid w:val="005E2581"/>
    <w:pPr>
      <w:widowControl/>
      <w:shd w:val="clear" w:color="auto" w:fill="auto"/>
      <w:autoSpaceDE/>
      <w:jc w:val="center"/>
    </w:pPr>
    <w:rPr>
      <w:b/>
      <w:color w:val="00000A"/>
      <w:szCs w:val="20"/>
      <w:lang w:eastAsia="zh-CN"/>
    </w:rPr>
  </w:style>
  <w:style w:type="paragraph" w:customStyle="1" w:styleId="325">
    <w:name w:val="Основной текст 32"/>
    <w:basedOn w:val="a4"/>
    <w:rsid w:val="005E2581"/>
    <w:pPr>
      <w:widowControl/>
      <w:shd w:val="clear" w:color="auto" w:fill="auto"/>
      <w:autoSpaceDE/>
      <w:spacing w:before="120" w:after="120"/>
    </w:pPr>
    <w:rPr>
      <w:color w:val="00000A"/>
      <w:sz w:val="16"/>
      <w:szCs w:val="16"/>
      <w:lang w:eastAsia="zh-CN"/>
    </w:rPr>
  </w:style>
  <w:style w:type="paragraph" w:customStyle="1" w:styleId="242">
    <w:name w:val="Основной текст с отступом 24"/>
    <w:basedOn w:val="a4"/>
    <w:rsid w:val="005E2581"/>
    <w:pPr>
      <w:widowControl/>
      <w:shd w:val="clear" w:color="auto" w:fill="auto"/>
      <w:autoSpaceDE/>
      <w:ind w:left="360" w:firstLine="720"/>
      <w:jc w:val="center"/>
    </w:pPr>
    <w:rPr>
      <w:color w:val="00000A"/>
      <w:sz w:val="22"/>
      <w:szCs w:val="20"/>
      <w:lang w:eastAsia="zh-CN"/>
    </w:rPr>
  </w:style>
  <w:style w:type="paragraph" w:customStyle="1" w:styleId="333">
    <w:name w:val="Основной текст с отступом 33"/>
    <w:basedOn w:val="a4"/>
    <w:rsid w:val="005E2581"/>
    <w:pPr>
      <w:widowControl/>
      <w:shd w:val="clear" w:color="auto" w:fill="auto"/>
      <w:autoSpaceDE/>
      <w:spacing w:line="360" w:lineRule="auto"/>
      <w:ind w:firstLine="360"/>
    </w:pPr>
    <w:rPr>
      <w:color w:val="00000A"/>
      <w:szCs w:val="19"/>
      <w:lang w:eastAsia="zh-CN"/>
    </w:rPr>
  </w:style>
  <w:style w:type="paragraph" w:customStyle="1" w:styleId="1fffffff6">
    <w:name w:val="Цитата1"/>
    <w:basedOn w:val="a4"/>
    <w:rsid w:val="005E2581"/>
    <w:pPr>
      <w:widowControl/>
      <w:shd w:val="clear" w:color="auto" w:fill="auto"/>
      <w:autoSpaceDE/>
      <w:ind w:left="-900" w:right="-386" w:firstLine="720"/>
      <w:jc w:val="center"/>
    </w:pPr>
    <w:rPr>
      <w:b/>
      <w:bCs/>
      <w:color w:val="00000A"/>
      <w:lang w:eastAsia="zh-CN"/>
    </w:rPr>
  </w:style>
  <w:style w:type="paragraph" w:customStyle="1" w:styleId="1fffffff7">
    <w:name w:val="Текст1"/>
    <w:basedOn w:val="a4"/>
    <w:rsid w:val="005E2581"/>
    <w:pPr>
      <w:widowControl/>
      <w:shd w:val="clear" w:color="auto" w:fill="auto"/>
      <w:autoSpaceDE/>
    </w:pPr>
    <w:rPr>
      <w:rFonts w:ascii="Courier New" w:hAnsi="Courier New" w:cs="Courier New"/>
      <w:color w:val="00000A"/>
      <w:sz w:val="20"/>
      <w:szCs w:val="20"/>
      <w:lang w:eastAsia="zh-CN"/>
    </w:rPr>
  </w:style>
  <w:style w:type="paragraph" w:customStyle="1" w:styleId="2ffff2">
    <w:name w:val="Заголовок таблицы ссылок2"/>
    <w:basedOn w:val="16"/>
    <w:next w:val="a4"/>
    <w:rsid w:val="005E2581"/>
    <w:pPr>
      <w:keepLines/>
      <w:widowControl/>
      <w:shd w:val="clear" w:color="auto" w:fill="auto"/>
      <w:tabs>
        <w:tab w:val="clear" w:pos="1134"/>
      </w:tabs>
      <w:autoSpaceDE/>
      <w:spacing w:before="480" w:line="276" w:lineRule="auto"/>
    </w:pPr>
    <w:rPr>
      <w:rFonts w:ascii="Cambria" w:hAnsi="Cambria" w:cs="Cambria"/>
      <w:caps/>
      <w:color w:val="365F91"/>
      <w:kern w:val="0"/>
      <w:lang w:eastAsia="zh-CN"/>
    </w:rPr>
  </w:style>
  <w:style w:type="paragraph" w:customStyle="1" w:styleId="affffffffffff2">
    <w:name w:val="Ввод осн.текста"/>
    <w:basedOn w:val="a4"/>
    <w:rsid w:val="005E2581"/>
    <w:pPr>
      <w:widowControl/>
      <w:shd w:val="clear" w:color="auto" w:fill="auto"/>
      <w:overflowPunct w:val="0"/>
      <w:autoSpaceDE/>
      <w:spacing w:before="120" w:after="120"/>
    </w:pPr>
    <w:rPr>
      <w:rFonts w:ascii="Arial" w:hAnsi="Arial" w:cs="Arial"/>
      <w:bCs/>
      <w:color w:val="00000A"/>
      <w:spacing w:val="-8"/>
      <w:lang w:eastAsia="zh-CN"/>
    </w:rPr>
  </w:style>
  <w:style w:type="paragraph" w:customStyle="1" w:styleId="1fffffff8">
    <w:name w:val="Подзаголовок 1"/>
    <w:basedOn w:val="a4"/>
    <w:rsid w:val="005E2581"/>
    <w:pPr>
      <w:keepNext/>
      <w:keepLines/>
      <w:widowControl/>
      <w:shd w:val="clear" w:color="auto" w:fill="auto"/>
      <w:autoSpaceDE/>
      <w:spacing w:before="240" w:line="360" w:lineRule="auto"/>
      <w:jc w:val="center"/>
    </w:pPr>
    <w:rPr>
      <w:b/>
      <w:color w:val="00000A"/>
      <w:lang w:eastAsia="zh-CN"/>
    </w:rPr>
  </w:style>
  <w:style w:type="paragraph" w:customStyle="1" w:styleId="affffffffffff3">
    <w:name w:val="заголовок таблицы"/>
    <w:basedOn w:val="a4"/>
    <w:rsid w:val="005E2581"/>
    <w:pPr>
      <w:keepNext/>
      <w:keepLines/>
      <w:widowControl/>
      <w:shd w:val="clear" w:color="auto" w:fill="auto"/>
      <w:tabs>
        <w:tab w:val="left" w:pos="1588"/>
      </w:tabs>
      <w:autoSpaceDE/>
      <w:spacing w:before="240" w:line="360" w:lineRule="auto"/>
      <w:ind w:left="1588" w:hanging="1588"/>
      <w:jc w:val="center"/>
    </w:pPr>
    <w:rPr>
      <w:b/>
      <w:i/>
      <w:color w:val="00000A"/>
      <w:lang w:eastAsia="zh-CN"/>
    </w:rPr>
  </w:style>
  <w:style w:type="paragraph" w:customStyle="1" w:styleId="5d">
    <w:name w:val="Заголовок5"/>
    <w:basedOn w:val="a4"/>
    <w:rsid w:val="005E2581"/>
    <w:pPr>
      <w:widowControl/>
      <w:shd w:val="clear" w:color="auto" w:fill="auto"/>
      <w:autoSpaceDE/>
      <w:spacing w:before="280" w:after="280"/>
    </w:pPr>
    <w:rPr>
      <w:rFonts w:ascii="Tahoma" w:hAnsi="Tahoma" w:cs="Tahoma"/>
      <w:b/>
      <w:bCs/>
      <w:color w:val="006600"/>
      <w:sz w:val="13"/>
      <w:szCs w:val="13"/>
      <w:lang w:eastAsia="zh-CN"/>
    </w:rPr>
  </w:style>
  <w:style w:type="paragraph" w:customStyle="1" w:styleId="affffffffffff4">
    <w:name w:val="список"/>
    <w:basedOn w:val="a4"/>
    <w:rsid w:val="005E2581"/>
    <w:pPr>
      <w:widowControl/>
      <w:shd w:val="clear" w:color="auto" w:fill="auto"/>
      <w:autoSpaceDE/>
      <w:snapToGrid w:val="0"/>
      <w:spacing w:line="360" w:lineRule="auto"/>
    </w:pPr>
    <w:rPr>
      <w:color w:val="00000A"/>
      <w:lang w:eastAsia="zh-CN"/>
    </w:rPr>
  </w:style>
  <w:style w:type="paragraph" w:customStyle="1" w:styleId="2ffff3">
    <w:name w:val="список 2"/>
    <w:basedOn w:val="affffffffffff4"/>
    <w:rsid w:val="005E2581"/>
  </w:style>
  <w:style w:type="paragraph" w:customStyle="1" w:styleId="fr1">
    <w:name w:val="fr1"/>
    <w:rsid w:val="005E2581"/>
    <w:pPr>
      <w:suppressAutoHyphens/>
      <w:spacing w:line="252" w:lineRule="auto"/>
    </w:pPr>
    <w:rPr>
      <w:sz w:val="28"/>
      <w:szCs w:val="28"/>
      <w:lang w:eastAsia="zh-CN"/>
    </w:rPr>
  </w:style>
  <w:style w:type="paragraph" w:customStyle="1" w:styleId="12b">
    <w:name w:val="АБЗАЦ 12"/>
    <w:basedOn w:val="a4"/>
    <w:rsid w:val="005E2581"/>
    <w:pPr>
      <w:widowControl/>
      <w:shd w:val="clear" w:color="auto" w:fill="auto"/>
      <w:autoSpaceDE/>
      <w:spacing w:line="360" w:lineRule="auto"/>
    </w:pPr>
    <w:rPr>
      <w:color w:val="00000A"/>
      <w:lang w:eastAsia="zh-CN"/>
    </w:rPr>
  </w:style>
  <w:style w:type="paragraph" w:customStyle="1" w:styleId="13pt">
    <w:name w:val="Обычный + 13 pt"/>
    <w:aliases w:val="Первая строка:  1,25 см"/>
    <w:basedOn w:val="12b"/>
    <w:rsid w:val="005E2581"/>
    <w:pPr>
      <w:widowControl w:val="0"/>
      <w:spacing w:line="240" w:lineRule="auto"/>
      <w:ind w:left="57"/>
      <w:jc w:val="left"/>
    </w:pPr>
    <w:rPr>
      <w:sz w:val="26"/>
      <w:szCs w:val="26"/>
    </w:rPr>
  </w:style>
  <w:style w:type="paragraph" w:customStyle="1" w:styleId="FR10">
    <w:name w:val="FR1"/>
    <w:rsid w:val="005E2581"/>
    <w:pPr>
      <w:widowControl w:val="0"/>
      <w:suppressAutoHyphens/>
      <w:spacing w:before="20" w:line="480" w:lineRule="auto"/>
      <w:ind w:left="120"/>
      <w:jc w:val="right"/>
    </w:pPr>
    <w:rPr>
      <w:rFonts w:ascii="Arial" w:hAnsi="Arial" w:cs="Arial"/>
      <w:sz w:val="24"/>
      <w:lang w:eastAsia="zh-CN"/>
    </w:rPr>
  </w:style>
  <w:style w:type="paragraph" w:customStyle="1" w:styleId="FR2">
    <w:name w:val="FR2"/>
    <w:rsid w:val="005E2581"/>
    <w:pPr>
      <w:widowControl w:val="0"/>
      <w:suppressAutoHyphens/>
      <w:spacing w:before="20"/>
      <w:ind w:left="320"/>
      <w:jc w:val="center"/>
    </w:pPr>
    <w:rPr>
      <w:rFonts w:ascii="Arial" w:hAnsi="Arial" w:cs="Arial"/>
      <w:sz w:val="12"/>
      <w:szCs w:val="12"/>
      <w:lang w:eastAsia="zh-CN"/>
    </w:rPr>
  </w:style>
  <w:style w:type="paragraph" w:customStyle="1" w:styleId="affffffffffff5">
    <w:name w:val="Современный"/>
    <w:rsid w:val="005E2581"/>
    <w:pPr>
      <w:suppressAutoHyphens/>
      <w:jc w:val="center"/>
    </w:pPr>
    <w:rPr>
      <w:b/>
      <w:sz w:val="24"/>
      <w:lang w:eastAsia="ja-JP"/>
    </w:rPr>
  </w:style>
  <w:style w:type="paragraph" w:customStyle="1" w:styleId="affffffffffff6">
    <w:name w:val="Знак Знак Знак Знак Знак Знак Знак"/>
    <w:basedOn w:val="a4"/>
    <w:rsid w:val="005E2581"/>
    <w:pPr>
      <w:widowControl/>
      <w:shd w:val="clear" w:color="auto" w:fill="auto"/>
      <w:autoSpaceDE/>
      <w:spacing w:before="120" w:after="160" w:line="240" w:lineRule="exact"/>
    </w:pPr>
    <w:rPr>
      <w:rFonts w:ascii="Verdana" w:hAnsi="Verdana" w:cs="Verdana"/>
      <w:color w:val="00000A"/>
      <w:lang w:val="en-US" w:eastAsia="zh-CN"/>
    </w:rPr>
  </w:style>
  <w:style w:type="paragraph" w:customStyle="1" w:styleId="243">
    <w:name w:val="Основной текст 24"/>
    <w:basedOn w:val="a4"/>
    <w:rsid w:val="005E2581"/>
    <w:pPr>
      <w:widowControl/>
      <w:shd w:val="clear" w:color="auto" w:fill="auto"/>
      <w:overflowPunct w:val="0"/>
      <w:autoSpaceDE/>
      <w:ind w:firstLine="567"/>
    </w:pPr>
    <w:rPr>
      <w:rFonts w:ascii="Arial" w:hAnsi="Arial" w:cs="Arial"/>
      <w:color w:val="00000A"/>
      <w:kern w:val="2"/>
      <w:sz w:val="26"/>
      <w:szCs w:val="20"/>
      <w:lang w:eastAsia="zh-CN"/>
    </w:rPr>
  </w:style>
  <w:style w:type="paragraph" w:customStyle="1" w:styleId="LO-normal">
    <w:name w:val="LO-normal"/>
    <w:basedOn w:val="a4"/>
    <w:rsid w:val="005E2581"/>
    <w:pPr>
      <w:widowControl/>
      <w:shd w:val="clear" w:color="auto" w:fill="auto"/>
      <w:autoSpaceDE/>
      <w:spacing w:before="120" w:after="64"/>
      <w:ind w:firstLine="284"/>
    </w:pPr>
    <w:rPr>
      <w:color w:val="00000A"/>
      <w:lang w:eastAsia="zh-CN"/>
    </w:rPr>
  </w:style>
  <w:style w:type="paragraph" w:customStyle="1" w:styleId="h2">
    <w:name w:val="h2"/>
    <w:basedOn w:val="2fff0"/>
    <w:rsid w:val="005E2581"/>
    <w:pPr>
      <w:keepNext w:val="0"/>
      <w:tabs>
        <w:tab w:val="clear" w:pos="1134"/>
      </w:tabs>
      <w:spacing w:before="0" w:after="480"/>
      <w:ind w:left="0" w:firstLine="0"/>
      <w:jc w:val="center"/>
    </w:pPr>
    <w:rPr>
      <w:bCs w:val="0"/>
      <w:i w:val="0"/>
      <w:iCs w:val="0"/>
      <w:color w:val="00000A"/>
      <w:kern w:val="0"/>
      <w:sz w:val="24"/>
      <w:szCs w:val="24"/>
    </w:rPr>
  </w:style>
  <w:style w:type="paragraph" w:customStyle="1" w:styleId="affffffffffff7">
    <w:name w:val="маркированный"/>
    <w:basedOn w:val="a4"/>
    <w:rsid w:val="005E2581"/>
    <w:pPr>
      <w:widowControl/>
      <w:shd w:val="clear" w:color="auto" w:fill="auto"/>
      <w:tabs>
        <w:tab w:val="left" w:pos="1080"/>
      </w:tabs>
      <w:autoSpaceDE/>
      <w:spacing w:line="360" w:lineRule="auto"/>
      <w:ind w:left="1080" w:hanging="360"/>
    </w:pPr>
    <w:rPr>
      <w:color w:val="00000A"/>
      <w:lang w:eastAsia="zh-CN"/>
    </w:rPr>
  </w:style>
  <w:style w:type="paragraph" w:customStyle="1" w:styleId="12c">
    <w:name w:val="таблицы 12"/>
    <w:basedOn w:val="a4"/>
    <w:rsid w:val="005E2581"/>
    <w:pPr>
      <w:keepLines/>
      <w:widowControl/>
      <w:shd w:val="clear" w:color="auto" w:fill="auto"/>
      <w:autoSpaceDE/>
      <w:snapToGrid w:val="0"/>
    </w:pPr>
    <w:rPr>
      <w:color w:val="00000A"/>
      <w:szCs w:val="20"/>
      <w:lang w:eastAsia="zh-CN"/>
    </w:rPr>
  </w:style>
  <w:style w:type="paragraph" w:customStyle="1" w:styleId="1fffffff9">
    <w:name w:val="Основной текст с отступом1"/>
    <w:basedOn w:val="a4"/>
    <w:rsid w:val="005E2581"/>
    <w:pPr>
      <w:widowControl/>
      <w:shd w:val="clear" w:color="auto" w:fill="auto"/>
      <w:autoSpaceDE/>
      <w:spacing w:line="360" w:lineRule="auto"/>
      <w:ind w:firstLine="720"/>
    </w:pPr>
    <w:rPr>
      <w:color w:val="00000A"/>
      <w:lang w:eastAsia="zh-CN"/>
    </w:rPr>
  </w:style>
  <w:style w:type="paragraph" w:customStyle="1" w:styleId="11e">
    <w:name w:val="11"/>
    <w:basedOn w:val="af4"/>
    <w:rsid w:val="005E2581"/>
    <w:pPr>
      <w:shd w:val="clear" w:color="auto" w:fill="auto"/>
      <w:ind w:firstLine="709"/>
      <w:jc w:val="both"/>
    </w:pPr>
    <w:rPr>
      <w:rFonts w:ascii="Arial" w:hAnsi="Arial" w:cs="Arial"/>
      <w:color w:val="00000A"/>
      <w:lang w:eastAsia="zh-CN"/>
    </w:rPr>
  </w:style>
  <w:style w:type="paragraph" w:customStyle="1" w:styleId="235">
    <w:name w:val="Основной текст с отступом 23"/>
    <w:basedOn w:val="a4"/>
    <w:rsid w:val="005E2581"/>
    <w:pPr>
      <w:shd w:val="clear" w:color="auto" w:fill="auto"/>
      <w:overflowPunct w:val="0"/>
      <w:autoSpaceDE/>
    </w:pPr>
    <w:rPr>
      <w:rFonts w:ascii="Arial" w:hAnsi="Arial" w:cs="Arial"/>
      <w:color w:val="00000A"/>
      <w:sz w:val="22"/>
      <w:szCs w:val="20"/>
      <w:lang w:eastAsia="zh-CN"/>
    </w:rPr>
  </w:style>
  <w:style w:type="paragraph" w:customStyle="1" w:styleId="affffffffffff8">
    <w:name w:val="Пояснение"/>
    <w:rsid w:val="005E2581"/>
    <w:pPr>
      <w:widowControl w:val="0"/>
      <w:suppressAutoHyphens/>
      <w:ind w:firstLine="720"/>
      <w:jc w:val="both"/>
    </w:pPr>
    <w:rPr>
      <w:sz w:val="24"/>
      <w:lang w:eastAsia="zh-CN"/>
    </w:rPr>
  </w:style>
  <w:style w:type="paragraph" w:customStyle="1" w:styleId="2ffff4">
    <w:name w:val="Основной текст2"/>
    <w:rsid w:val="005E2581"/>
    <w:pPr>
      <w:suppressAutoHyphens/>
      <w:ind w:firstLine="709"/>
      <w:jc w:val="both"/>
    </w:pPr>
    <w:rPr>
      <w:sz w:val="24"/>
      <w:lang w:eastAsia="zh-CN"/>
    </w:rPr>
  </w:style>
  <w:style w:type="paragraph" w:customStyle="1" w:styleId="Spisokn">
    <w:name w:val="Spisok_n"/>
    <w:basedOn w:val="a4"/>
    <w:rsid w:val="005E2581"/>
    <w:pPr>
      <w:widowControl/>
      <w:shd w:val="clear" w:color="auto" w:fill="auto"/>
      <w:tabs>
        <w:tab w:val="left" w:pos="993"/>
      </w:tabs>
      <w:autoSpaceDE/>
    </w:pPr>
    <w:rPr>
      <w:color w:val="00000A"/>
      <w:szCs w:val="20"/>
      <w:lang w:eastAsia="zh-CN"/>
    </w:rPr>
  </w:style>
  <w:style w:type="paragraph" w:customStyle="1" w:styleId="ob">
    <w:name w:val="ob"/>
    <w:basedOn w:val="a4"/>
    <w:rsid w:val="005E2581"/>
    <w:pPr>
      <w:widowControl/>
      <w:shd w:val="clear" w:color="auto" w:fill="auto"/>
      <w:autoSpaceDE/>
      <w:spacing w:before="280" w:after="280"/>
    </w:pPr>
    <w:rPr>
      <w:color w:val="00000A"/>
      <w:sz w:val="16"/>
      <w:szCs w:val="16"/>
      <w:lang w:eastAsia="zh-CN"/>
    </w:rPr>
  </w:style>
  <w:style w:type="paragraph" w:customStyle="1" w:styleId="center1">
    <w:name w:val="center1"/>
    <w:basedOn w:val="a4"/>
    <w:rsid w:val="005E2581"/>
    <w:pPr>
      <w:widowControl/>
      <w:shd w:val="clear" w:color="auto" w:fill="auto"/>
      <w:autoSpaceDE/>
      <w:spacing w:before="280" w:after="280"/>
    </w:pPr>
    <w:rPr>
      <w:color w:val="00000A"/>
      <w:lang w:eastAsia="zh-CN"/>
    </w:rPr>
  </w:style>
  <w:style w:type="paragraph" w:customStyle="1" w:styleId="340">
    <w:name w:val="Основной текст с отступом 34"/>
    <w:basedOn w:val="a4"/>
    <w:rsid w:val="005E2581"/>
    <w:pPr>
      <w:shd w:val="clear" w:color="auto" w:fill="auto"/>
      <w:autoSpaceDE/>
      <w:ind w:firstLine="851"/>
    </w:pPr>
    <w:rPr>
      <w:color w:val="00000A"/>
      <w:szCs w:val="20"/>
      <w:lang w:eastAsia="zh-CN"/>
    </w:rPr>
  </w:style>
  <w:style w:type="paragraph" w:customStyle="1" w:styleId="affffffffffff9">
    <w:name w:val="А_табл"/>
    <w:rsid w:val="005E2581"/>
    <w:pPr>
      <w:suppressAutoHyphens/>
    </w:pPr>
    <w:rPr>
      <w:sz w:val="24"/>
      <w:szCs w:val="24"/>
      <w:lang w:eastAsia="zh-CN"/>
    </w:rPr>
  </w:style>
  <w:style w:type="paragraph" w:customStyle="1" w:styleId="Atabltitle">
    <w:name w:val="A_tabl_title"/>
    <w:basedOn w:val="affffffffffff9"/>
    <w:rsid w:val="005E2581"/>
    <w:pPr>
      <w:keepNext/>
    </w:pPr>
  </w:style>
  <w:style w:type="paragraph" w:customStyle="1" w:styleId="2ffff5">
    <w:name w:val="Список Марк.2"/>
    <w:basedOn w:val="a4"/>
    <w:rsid w:val="005E2581"/>
    <w:pPr>
      <w:widowControl/>
      <w:shd w:val="clear" w:color="auto" w:fill="auto"/>
      <w:tabs>
        <w:tab w:val="left" w:pos="360"/>
      </w:tabs>
      <w:autoSpaceDE/>
      <w:spacing w:before="120" w:after="60" w:line="360" w:lineRule="auto"/>
      <w:ind w:left="1135" w:right="284" w:hanging="284"/>
    </w:pPr>
    <w:rPr>
      <w:rFonts w:ascii="Arial" w:hAnsi="Arial" w:cs="Arial"/>
      <w:color w:val="00000A"/>
      <w:sz w:val="22"/>
      <w:szCs w:val="20"/>
      <w:lang w:eastAsia="zh-CN"/>
    </w:rPr>
  </w:style>
  <w:style w:type="paragraph" w:customStyle="1" w:styleId="affffffffffffa">
    <w:name w:val="Формула"/>
    <w:basedOn w:val="a4"/>
    <w:next w:val="a4"/>
    <w:rsid w:val="005E2581"/>
    <w:pPr>
      <w:widowControl/>
      <w:shd w:val="clear" w:color="auto" w:fill="auto"/>
      <w:autoSpaceDE/>
      <w:ind w:left="851" w:firstLine="720"/>
    </w:pPr>
    <w:rPr>
      <w:i/>
      <w:color w:val="00000A"/>
      <w:lang w:eastAsia="zh-CN"/>
    </w:rPr>
  </w:style>
  <w:style w:type="paragraph" w:customStyle="1" w:styleId="affffffffffffb">
    <w:name w:val="назвние таблицы"/>
    <w:basedOn w:val="11c"/>
    <w:next w:val="af4"/>
    <w:rsid w:val="005E2581"/>
    <w:pPr>
      <w:keepNext/>
      <w:spacing w:before="240" w:after="60"/>
    </w:pPr>
    <w:rPr>
      <w:rFonts w:ascii="Arial" w:eastAsia="Calibri" w:hAnsi="Arial" w:cs="Arial"/>
      <w:sz w:val="20"/>
      <w:szCs w:val="20"/>
    </w:rPr>
  </w:style>
  <w:style w:type="paragraph" w:customStyle="1" w:styleId="ConsNonformat">
    <w:name w:val="ConsNonformat"/>
    <w:rsid w:val="005E2581"/>
    <w:pPr>
      <w:widowControl w:val="0"/>
      <w:suppressAutoHyphens/>
      <w:ind w:right="19772"/>
    </w:pPr>
    <w:rPr>
      <w:rFonts w:ascii="Courier New" w:hAnsi="Courier New" w:cs="Courier New"/>
      <w:sz w:val="24"/>
      <w:lang w:eastAsia="zh-CN"/>
    </w:rPr>
  </w:style>
  <w:style w:type="paragraph" w:customStyle="1" w:styleId="ConsCell">
    <w:name w:val="ConsCell"/>
    <w:rsid w:val="005E2581"/>
    <w:pPr>
      <w:widowControl w:val="0"/>
      <w:suppressAutoHyphens/>
    </w:pPr>
    <w:rPr>
      <w:rFonts w:ascii="Arial" w:hAnsi="Arial" w:cs="Arial"/>
      <w:sz w:val="24"/>
      <w:lang w:eastAsia="zh-CN"/>
    </w:rPr>
  </w:style>
  <w:style w:type="paragraph" w:customStyle="1" w:styleId="xl57">
    <w:name w:val="xl57"/>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pPr>
    <w:rPr>
      <w:color w:val="00000A"/>
      <w:lang w:eastAsia="zh-CN"/>
    </w:rPr>
  </w:style>
  <w:style w:type="paragraph" w:customStyle="1" w:styleId="contentheader2cols">
    <w:name w:val="contentheader2cols"/>
    <w:basedOn w:val="a4"/>
    <w:rsid w:val="005E2581"/>
    <w:pPr>
      <w:widowControl/>
      <w:shd w:val="clear" w:color="auto" w:fill="auto"/>
      <w:autoSpaceDE/>
      <w:spacing w:before="280" w:after="280"/>
    </w:pPr>
    <w:rPr>
      <w:color w:val="00000A"/>
      <w:lang w:eastAsia="zh-CN"/>
    </w:rPr>
  </w:style>
  <w:style w:type="paragraph" w:customStyle="1" w:styleId="bodytext2">
    <w:name w:val="bodytext2"/>
    <w:basedOn w:val="a4"/>
    <w:rsid w:val="005E2581"/>
    <w:pPr>
      <w:widowControl/>
      <w:shd w:val="clear" w:color="auto" w:fill="auto"/>
      <w:autoSpaceDE/>
      <w:spacing w:before="280" w:after="280"/>
    </w:pPr>
    <w:rPr>
      <w:color w:val="00000A"/>
      <w:lang w:eastAsia="zh-CN"/>
    </w:rPr>
  </w:style>
  <w:style w:type="paragraph" w:customStyle="1" w:styleId="LO-Normal0">
    <w:name w:val="LO-Normal"/>
    <w:rsid w:val="005E2581"/>
    <w:pPr>
      <w:suppressAutoHyphens/>
      <w:snapToGrid w:val="0"/>
      <w:spacing w:before="100" w:after="100"/>
    </w:pPr>
    <w:rPr>
      <w:sz w:val="24"/>
      <w:lang w:eastAsia="zh-CN"/>
    </w:rPr>
  </w:style>
  <w:style w:type="paragraph" w:customStyle="1" w:styleId="announcebukv">
    <w:name w:val="announce bukv"/>
    <w:basedOn w:val="a4"/>
    <w:rsid w:val="005E2581"/>
    <w:pPr>
      <w:widowControl/>
      <w:shd w:val="clear" w:color="auto" w:fill="auto"/>
      <w:autoSpaceDE/>
      <w:spacing w:before="280" w:after="280"/>
    </w:pPr>
    <w:rPr>
      <w:color w:val="00000A"/>
      <w:lang w:eastAsia="zh-CN"/>
    </w:rPr>
  </w:style>
  <w:style w:type="paragraph" w:customStyle="1" w:styleId="affffffffffffc">
    <w:name w:val="Проект"/>
    <w:basedOn w:val="a4"/>
    <w:rsid w:val="005E2581"/>
    <w:pPr>
      <w:widowControl/>
      <w:shd w:val="clear" w:color="auto" w:fill="auto"/>
      <w:autoSpaceDE/>
      <w:spacing w:line="360" w:lineRule="auto"/>
      <w:jc w:val="center"/>
    </w:pPr>
    <w:rPr>
      <w:rFonts w:ascii="Arial" w:hAnsi="Arial" w:cs="Arial"/>
      <w:b/>
      <w:color w:val="00000A"/>
      <w:sz w:val="36"/>
      <w:lang w:eastAsia="zh-CN"/>
    </w:rPr>
  </w:style>
  <w:style w:type="paragraph" w:customStyle="1" w:styleId="affffffffffffd">
    <w:name w:val="ФИЛИАЛ"/>
    <w:basedOn w:val="a4"/>
    <w:rsid w:val="005E2581"/>
    <w:pPr>
      <w:widowControl/>
      <w:shd w:val="clear" w:color="auto" w:fill="auto"/>
      <w:autoSpaceDE/>
      <w:spacing w:line="360" w:lineRule="auto"/>
      <w:jc w:val="center"/>
    </w:pPr>
    <w:rPr>
      <w:rFonts w:ascii="Arial" w:hAnsi="Arial" w:cs="Arial"/>
      <w:caps/>
      <w:color w:val="00000A"/>
      <w:szCs w:val="22"/>
      <w:lang w:eastAsia="zh-CN"/>
    </w:rPr>
  </w:style>
  <w:style w:type="paragraph" w:customStyle="1" w:styleId="affffffffffffe">
    <w:name w:val="Часть проекта"/>
    <w:basedOn w:val="affffffffffffc"/>
    <w:next w:val="affffffffffffd"/>
    <w:rsid w:val="005E2581"/>
    <w:rPr>
      <w:caps/>
      <w:szCs w:val="36"/>
    </w:rPr>
  </w:style>
  <w:style w:type="paragraph" w:customStyle="1" w:styleId="afffffffffffff">
    <w:name w:val="том"/>
    <w:basedOn w:val="affffffffffffc"/>
    <w:rsid w:val="005E2581"/>
    <w:rPr>
      <w:sz w:val="28"/>
    </w:rPr>
  </w:style>
  <w:style w:type="paragraph" w:customStyle="1" w:styleId="C">
    <w:name w:val="Cписок осн.(многоуровн.)"/>
    <w:basedOn w:val="a4"/>
    <w:rsid w:val="005E2581"/>
    <w:pPr>
      <w:widowControl/>
      <w:shd w:val="clear" w:color="auto" w:fill="auto"/>
      <w:tabs>
        <w:tab w:val="left" w:pos="720"/>
      </w:tabs>
      <w:autoSpaceDE/>
      <w:spacing w:line="360" w:lineRule="auto"/>
      <w:ind w:left="720" w:hanging="360"/>
    </w:pPr>
    <w:rPr>
      <w:rFonts w:ascii="Arial" w:hAnsi="Arial" w:cs="Arial"/>
      <w:color w:val="00000A"/>
      <w:szCs w:val="20"/>
      <w:lang w:eastAsia="zh-CN"/>
    </w:rPr>
  </w:style>
  <w:style w:type="paragraph" w:customStyle="1" w:styleId="afffffffffffff0">
    <w:name w:val="Название_страницы"/>
    <w:basedOn w:val="a4"/>
    <w:rsid w:val="005E2581"/>
    <w:pPr>
      <w:widowControl/>
      <w:shd w:val="clear" w:color="auto" w:fill="auto"/>
      <w:autoSpaceDE/>
      <w:spacing w:before="240" w:after="120" w:line="360" w:lineRule="auto"/>
      <w:jc w:val="center"/>
    </w:pPr>
    <w:rPr>
      <w:rFonts w:ascii="Arial" w:hAnsi="Arial" w:cs="Arial"/>
      <w:b/>
      <w:caps/>
      <w:color w:val="00000A"/>
      <w:lang w:eastAsia="zh-CN"/>
    </w:rPr>
  </w:style>
  <w:style w:type="paragraph" w:customStyle="1" w:styleId="afffffffffffff1">
    <w:name w:val="НазваниеПриложения"/>
    <w:basedOn w:val="2fff0"/>
    <w:next w:val="af4"/>
    <w:rsid w:val="005E2581"/>
    <w:pPr>
      <w:tabs>
        <w:tab w:val="clear" w:pos="1134"/>
      </w:tabs>
      <w:spacing w:line="360" w:lineRule="auto"/>
      <w:ind w:left="0" w:firstLine="0"/>
      <w:jc w:val="center"/>
    </w:pPr>
    <w:rPr>
      <w:rFonts w:ascii="Arial" w:hAnsi="Arial" w:cs="Arial"/>
      <w:i w:val="0"/>
      <w:iCs w:val="0"/>
      <w:caps/>
      <w:color w:val="00000A"/>
      <w:spacing w:val="-10"/>
    </w:rPr>
  </w:style>
  <w:style w:type="paragraph" w:customStyle="1" w:styleId="afffffffffffff2">
    <w:name w:val="ТипПриложения"/>
    <w:basedOn w:val="a4"/>
    <w:next w:val="afffffffffffff1"/>
    <w:rsid w:val="005E2581"/>
    <w:pPr>
      <w:widowControl/>
      <w:shd w:val="clear" w:color="auto" w:fill="auto"/>
      <w:autoSpaceDE/>
      <w:spacing w:before="240" w:after="240" w:line="360" w:lineRule="auto"/>
      <w:jc w:val="center"/>
    </w:pPr>
    <w:rPr>
      <w:rFonts w:ascii="Arial" w:hAnsi="Arial" w:cs="Arial"/>
      <w:i/>
      <w:color w:val="00000A"/>
      <w:lang w:eastAsia="zh-CN"/>
    </w:rPr>
  </w:style>
  <w:style w:type="paragraph" w:customStyle="1" w:styleId="afffffffffffff3">
    <w:name w:val="ШтампПР"/>
    <w:basedOn w:val="a4"/>
    <w:next w:val="af4"/>
    <w:rsid w:val="005E2581"/>
    <w:pPr>
      <w:widowControl/>
      <w:shd w:val="clear" w:color="auto" w:fill="auto"/>
      <w:autoSpaceDE/>
      <w:jc w:val="center"/>
    </w:pPr>
    <w:rPr>
      <w:rFonts w:ascii="Arial" w:hAnsi="Arial" w:cs="Arial"/>
      <w:b/>
      <w:caps/>
      <w:color w:val="00000A"/>
      <w:sz w:val="20"/>
      <w:lang w:eastAsia="zh-CN"/>
    </w:rPr>
  </w:style>
  <w:style w:type="paragraph" w:customStyle="1" w:styleId="afffffffffffff4">
    <w:name w:val="Штамп"/>
    <w:basedOn w:val="afffffffffffff3"/>
    <w:next w:val="afffffffffffff3"/>
    <w:rsid w:val="005E2581"/>
    <w:rPr>
      <w:caps w:val="0"/>
      <w:szCs w:val="20"/>
    </w:rPr>
  </w:style>
  <w:style w:type="paragraph" w:customStyle="1" w:styleId="afffffffffffff5">
    <w:name w:val="ШтампПР Знак"/>
    <w:basedOn w:val="af4"/>
    <w:next w:val="af4"/>
    <w:rsid w:val="005E2581"/>
    <w:pPr>
      <w:shd w:val="clear" w:color="auto" w:fill="auto"/>
      <w:tabs>
        <w:tab w:val="center" w:pos="4677"/>
        <w:tab w:val="right" w:pos="9355"/>
      </w:tabs>
      <w:spacing w:line="360" w:lineRule="auto"/>
      <w:ind w:firstLine="709"/>
      <w:jc w:val="center"/>
    </w:pPr>
    <w:rPr>
      <w:rFonts w:ascii="Arial" w:hAnsi="Arial" w:cs="Arial"/>
      <w:b/>
      <w:caps/>
      <w:color w:val="00000A"/>
      <w:lang w:eastAsia="zh-CN"/>
    </w:rPr>
  </w:style>
  <w:style w:type="paragraph" w:customStyle="1" w:styleId="xl25">
    <w:name w:val="xl25"/>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center"/>
    </w:pPr>
    <w:rPr>
      <w:color w:val="000000"/>
      <w:lang w:eastAsia="zh-CN"/>
    </w:rPr>
  </w:style>
  <w:style w:type="paragraph" w:customStyle="1" w:styleId="xl26">
    <w:name w:val="xl2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center"/>
    </w:pPr>
    <w:rPr>
      <w:color w:val="000000"/>
      <w:lang w:eastAsia="zh-CN"/>
    </w:rPr>
  </w:style>
  <w:style w:type="paragraph" w:customStyle="1" w:styleId="2310">
    <w:name w:val="Основной текст с отступом 231"/>
    <w:basedOn w:val="a4"/>
    <w:rsid w:val="005E2581"/>
    <w:pPr>
      <w:widowControl/>
      <w:shd w:val="clear" w:color="auto" w:fill="auto"/>
      <w:autoSpaceDE/>
      <w:ind w:left="1095" w:firstLine="720"/>
    </w:pPr>
    <w:rPr>
      <w:rFonts w:ascii="Wingdings" w:hAnsi="Wingdings" w:cs="Wingdings"/>
      <w:color w:val="00000A"/>
      <w:sz w:val="40"/>
      <w:szCs w:val="20"/>
      <w:lang w:eastAsia="zh-CN"/>
    </w:rPr>
  </w:style>
  <w:style w:type="paragraph" w:customStyle="1" w:styleId="maintext">
    <w:name w:val="maintext"/>
    <w:basedOn w:val="a4"/>
    <w:rsid w:val="005E2581"/>
    <w:pPr>
      <w:widowControl/>
      <w:shd w:val="clear" w:color="auto" w:fill="auto"/>
      <w:autoSpaceDE/>
      <w:spacing w:before="280" w:after="280"/>
    </w:pPr>
    <w:rPr>
      <w:color w:val="00000A"/>
      <w:lang w:eastAsia="zh-CN"/>
    </w:rPr>
  </w:style>
  <w:style w:type="paragraph" w:customStyle="1" w:styleId="afffffffffffff6">
    <w:name w:val="Текст (лев)"/>
    <w:rsid w:val="005E2581"/>
    <w:pPr>
      <w:suppressAutoHyphens/>
      <w:spacing w:before="60"/>
      <w:ind w:firstLine="567"/>
      <w:jc w:val="both"/>
    </w:pPr>
    <w:rPr>
      <w:rFonts w:ascii="Arial" w:hAnsi="Arial" w:cs="Arial"/>
      <w:sz w:val="18"/>
      <w:lang w:eastAsia="zh-CN"/>
    </w:rPr>
  </w:style>
  <w:style w:type="paragraph" w:customStyle="1" w:styleId="afffffffffffff7">
    <w:name w:val="Текст (цнтр)"/>
    <w:basedOn w:val="afffffffffffff6"/>
    <w:next w:val="afffffffffffff6"/>
    <w:rsid w:val="005E2581"/>
    <w:pPr>
      <w:spacing w:after="60"/>
      <w:ind w:firstLine="0"/>
      <w:jc w:val="center"/>
    </w:pPr>
  </w:style>
  <w:style w:type="paragraph" w:customStyle="1" w:styleId="afffffffffffff8">
    <w:name w:val="Заголовок подраздела"/>
    <w:next w:val="afffffffffffff6"/>
    <w:rsid w:val="005E2581"/>
    <w:pPr>
      <w:suppressAutoHyphens/>
      <w:spacing w:before="60" w:after="60"/>
      <w:jc w:val="center"/>
    </w:pPr>
    <w:rPr>
      <w:rFonts w:ascii="Arial" w:hAnsi="Arial" w:cs="Arial"/>
      <w:b/>
      <w:sz w:val="24"/>
      <w:lang w:eastAsia="zh-CN"/>
    </w:rPr>
  </w:style>
  <w:style w:type="paragraph" w:customStyle="1" w:styleId="afffffffffffff9">
    <w:name w:val="Заголовок раздела"/>
    <w:next w:val="afffffffffffff6"/>
    <w:rsid w:val="005E2581"/>
    <w:pPr>
      <w:suppressAutoHyphens/>
      <w:spacing w:before="120" w:after="120"/>
      <w:jc w:val="center"/>
    </w:pPr>
    <w:rPr>
      <w:rFonts w:ascii="Arial" w:hAnsi="Arial" w:cs="Arial"/>
      <w:b/>
      <w:caps/>
      <w:spacing w:val="24"/>
      <w:sz w:val="24"/>
      <w:lang w:eastAsia="zh-CN"/>
    </w:rPr>
  </w:style>
  <w:style w:type="paragraph" w:customStyle="1" w:styleId="1fffffffa">
    <w:name w:val="Заголовок 1._Подзаголовок"/>
    <w:basedOn w:val="a4"/>
    <w:next w:val="a4"/>
    <w:rsid w:val="005E2581"/>
    <w:pPr>
      <w:keepNext/>
      <w:widowControl/>
      <w:shd w:val="clear" w:color="auto" w:fill="auto"/>
      <w:tabs>
        <w:tab w:val="left" w:pos="85"/>
        <w:tab w:val="left" w:pos="170"/>
        <w:tab w:val="left" w:pos="255"/>
      </w:tabs>
      <w:autoSpaceDE/>
      <w:ind w:left="170" w:firstLine="720"/>
    </w:pPr>
    <w:rPr>
      <w:color w:val="00000A"/>
      <w:sz w:val="20"/>
      <w:szCs w:val="20"/>
      <w:lang w:eastAsia="zh-CN"/>
    </w:rPr>
  </w:style>
  <w:style w:type="paragraph" w:customStyle="1" w:styleId="1fffffffb">
    <w:name w:val="Знак Знак1 Знак"/>
    <w:basedOn w:val="a4"/>
    <w:rsid w:val="005E2581"/>
    <w:pPr>
      <w:widowControl/>
      <w:shd w:val="clear" w:color="auto" w:fill="auto"/>
      <w:autoSpaceDE/>
      <w:spacing w:before="120" w:after="160" w:line="240" w:lineRule="exact"/>
    </w:pPr>
    <w:rPr>
      <w:rFonts w:ascii="Verdana" w:hAnsi="Verdana" w:cs="Verdana"/>
      <w:color w:val="00000A"/>
      <w:sz w:val="20"/>
      <w:szCs w:val="20"/>
      <w:lang w:val="en-US" w:eastAsia="zh-CN"/>
    </w:rPr>
  </w:style>
  <w:style w:type="paragraph" w:customStyle="1" w:styleId="1fffffffc">
    <w:name w:val="Обычный (веб)1"/>
    <w:basedOn w:val="a4"/>
    <w:rsid w:val="005E2581"/>
    <w:pPr>
      <w:widowControl/>
      <w:shd w:val="clear" w:color="auto" w:fill="auto"/>
      <w:autoSpaceDE/>
      <w:spacing w:before="100" w:after="100"/>
    </w:pPr>
    <w:rPr>
      <w:color w:val="00000A"/>
      <w:szCs w:val="20"/>
      <w:lang w:eastAsia="zh-CN"/>
    </w:rPr>
  </w:style>
  <w:style w:type="paragraph" w:customStyle="1" w:styleId="afffffffffffffa">
    <w:name w:val="Знак Знак Знак Знак Знак Знак Знак Знак Знак Знак Знак Знак Знак Знак Знак Знак Знак Знак Знак Знак Знак Знак"/>
    <w:basedOn w:val="a4"/>
    <w:rsid w:val="005E2581"/>
    <w:pPr>
      <w:widowControl/>
      <w:shd w:val="clear" w:color="auto" w:fill="auto"/>
      <w:tabs>
        <w:tab w:val="left" w:pos="1980"/>
      </w:tabs>
      <w:autoSpaceDE/>
      <w:spacing w:before="120" w:after="160" w:line="240" w:lineRule="exact"/>
    </w:pPr>
    <w:rPr>
      <w:rFonts w:eastAsia="Calibri"/>
      <w:color w:val="00000A"/>
      <w:sz w:val="20"/>
      <w:szCs w:val="20"/>
      <w:lang w:eastAsia="zh-CN"/>
    </w:rPr>
  </w:style>
  <w:style w:type="paragraph" w:customStyle="1" w:styleId="11pt">
    <w:name w:val="Обычный + 11 pt"/>
    <w:basedOn w:val="a4"/>
    <w:rsid w:val="005E2581"/>
    <w:pPr>
      <w:widowControl/>
      <w:shd w:val="clear" w:color="auto" w:fill="auto"/>
      <w:autoSpaceDE/>
    </w:pPr>
    <w:rPr>
      <w:rFonts w:ascii="Arial" w:hAnsi="Arial" w:cs="Arial"/>
      <w:color w:val="000000"/>
      <w:sz w:val="18"/>
      <w:szCs w:val="18"/>
      <w:lang w:eastAsia="zh-CN"/>
    </w:rPr>
  </w:style>
  <w:style w:type="paragraph" w:customStyle="1" w:styleId="131276">
    <w:name w:val="Стиль 13 пт По ширине Первая строка:  127 см Перед:  6 пт"/>
    <w:basedOn w:val="a4"/>
    <w:rsid w:val="005E2581"/>
    <w:pPr>
      <w:widowControl/>
      <w:autoSpaceDE/>
    </w:pPr>
    <w:rPr>
      <w:color w:val="00000A"/>
      <w:sz w:val="26"/>
      <w:szCs w:val="26"/>
      <w:lang w:eastAsia="zh-CN"/>
    </w:rPr>
  </w:style>
  <w:style w:type="paragraph" w:customStyle="1" w:styleId="afffffffffffffb">
    <w:name w:val="Текст (лп)"/>
    <w:basedOn w:val="afffffffffffff6"/>
    <w:next w:val="afffffffffffff6"/>
    <w:rsid w:val="005E2581"/>
    <w:pPr>
      <w:ind w:firstLine="0"/>
    </w:pPr>
    <w:rPr>
      <w:szCs w:val="18"/>
    </w:rPr>
  </w:style>
  <w:style w:type="paragraph" w:customStyle="1" w:styleId="N">
    <w:name w:val="N"/>
    <w:basedOn w:val="a4"/>
    <w:rsid w:val="005E2581"/>
    <w:pPr>
      <w:widowControl/>
      <w:shd w:val="clear" w:color="auto" w:fill="auto"/>
      <w:tabs>
        <w:tab w:val="left" w:pos="284"/>
      </w:tabs>
      <w:autoSpaceDE/>
    </w:pPr>
    <w:rPr>
      <w:rFonts w:ascii="TimesET" w:hAnsi="TimesET" w:cs="TimesET"/>
      <w:color w:val="00000A"/>
      <w:sz w:val="18"/>
      <w:szCs w:val="20"/>
      <w:lang w:eastAsia="zh-CN"/>
    </w:rPr>
  </w:style>
  <w:style w:type="paragraph" w:customStyle="1" w:styleId="79">
    <w:name w:val="Абзац списка7"/>
    <w:basedOn w:val="a4"/>
    <w:rsid w:val="005E2581"/>
    <w:pPr>
      <w:shd w:val="clear" w:color="auto" w:fill="auto"/>
      <w:autoSpaceDE/>
      <w:ind w:left="708" w:firstLine="720"/>
    </w:pPr>
    <w:rPr>
      <w:rFonts w:ascii="Arial" w:hAnsi="Arial" w:cs="Arial"/>
      <w:color w:val="00000A"/>
      <w:sz w:val="20"/>
      <w:szCs w:val="20"/>
      <w:lang w:eastAsia="zh-CN"/>
    </w:rPr>
  </w:style>
  <w:style w:type="paragraph" w:customStyle="1" w:styleId="5e">
    <w:name w:val="Знак Знак5 Знак Знак"/>
    <w:basedOn w:val="a4"/>
    <w:rsid w:val="005E2581"/>
    <w:pPr>
      <w:widowControl/>
      <w:shd w:val="clear" w:color="auto" w:fill="auto"/>
      <w:tabs>
        <w:tab w:val="left" w:pos="1980"/>
      </w:tabs>
      <w:autoSpaceDE/>
      <w:spacing w:before="120" w:after="160" w:line="240" w:lineRule="exact"/>
    </w:pPr>
    <w:rPr>
      <w:rFonts w:eastAsia="Calibri"/>
      <w:color w:val="00000A"/>
      <w:sz w:val="20"/>
      <w:szCs w:val="20"/>
      <w:lang w:eastAsia="zh-CN"/>
    </w:rPr>
  </w:style>
  <w:style w:type="paragraph" w:customStyle="1" w:styleId="uni">
    <w:name w:val="uni"/>
    <w:basedOn w:val="a4"/>
    <w:rsid w:val="005E2581"/>
    <w:pPr>
      <w:widowControl/>
      <w:shd w:val="clear" w:color="auto" w:fill="auto"/>
      <w:autoSpaceDE/>
    </w:pPr>
    <w:rPr>
      <w:color w:val="00000A"/>
      <w:lang w:eastAsia="zh-CN"/>
    </w:rPr>
  </w:style>
  <w:style w:type="paragraph" w:customStyle="1" w:styleId="unip">
    <w:name w:val="unip"/>
    <w:basedOn w:val="a4"/>
    <w:rsid w:val="005E2581"/>
    <w:pPr>
      <w:widowControl/>
      <w:shd w:val="clear" w:color="auto" w:fill="auto"/>
      <w:autoSpaceDE/>
    </w:pPr>
    <w:rPr>
      <w:color w:val="00000A"/>
      <w:lang w:eastAsia="zh-CN"/>
    </w:rPr>
  </w:style>
  <w:style w:type="paragraph" w:customStyle="1" w:styleId="21a">
    <w:name w:val="Основной текст21"/>
    <w:rsid w:val="005E2581"/>
    <w:pPr>
      <w:suppressAutoHyphens/>
      <w:ind w:firstLine="709"/>
      <w:jc w:val="both"/>
    </w:pPr>
    <w:rPr>
      <w:sz w:val="24"/>
      <w:lang w:eastAsia="zh-CN"/>
    </w:rPr>
  </w:style>
  <w:style w:type="paragraph" w:customStyle="1" w:styleId="11f">
    <w:name w:val="Обычный (веб)11"/>
    <w:basedOn w:val="a4"/>
    <w:rsid w:val="005E2581"/>
    <w:pPr>
      <w:widowControl/>
      <w:shd w:val="clear" w:color="auto" w:fill="auto"/>
      <w:autoSpaceDE/>
      <w:spacing w:before="100" w:after="100"/>
    </w:pPr>
    <w:rPr>
      <w:color w:val="00000A"/>
      <w:szCs w:val="20"/>
      <w:lang w:eastAsia="zh-CN"/>
    </w:rPr>
  </w:style>
  <w:style w:type="paragraph" w:customStyle="1" w:styleId="2ffff6">
    <w:name w:val="Название2"/>
    <w:basedOn w:val="a4"/>
    <w:rsid w:val="005E2581"/>
    <w:pPr>
      <w:widowControl/>
      <w:shd w:val="clear" w:color="auto" w:fill="auto"/>
      <w:autoSpaceDE/>
      <w:spacing w:before="280" w:after="280"/>
    </w:pPr>
    <w:rPr>
      <w:rFonts w:ascii="Tahoma" w:hAnsi="Tahoma" w:cs="Tahoma"/>
      <w:b/>
      <w:bCs/>
      <w:color w:val="006600"/>
      <w:sz w:val="13"/>
      <w:szCs w:val="13"/>
      <w:lang w:eastAsia="zh-CN"/>
    </w:rPr>
  </w:style>
  <w:style w:type="paragraph" w:customStyle="1" w:styleId="4f6">
    <w:name w:val="Обычный4"/>
    <w:basedOn w:val="a4"/>
    <w:rsid w:val="005E2581"/>
    <w:pPr>
      <w:widowControl/>
      <w:shd w:val="clear" w:color="auto" w:fill="auto"/>
      <w:autoSpaceDE/>
      <w:spacing w:before="120" w:after="64"/>
      <w:ind w:firstLine="284"/>
    </w:pPr>
    <w:rPr>
      <w:color w:val="00000A"/>
      <w:lang w:eastAsia="zh-CN"/>
    </w:rPr>
  </w:style>
  <w:style w:type="paragraph" w:customStyle="1" w:styleId="3fff">
    <w:name w:val="Основной текст3"/>
    <w:rsid w:val="005E2581"/>
    <w:pPr>
      <w:suppressAutoHyphens/>
      <w:ind w:firstLine="709"/>
      <w:jc w:val="both"/>
    </w:pPr>
    <w:rPr>
      <w:sz w:val="24"/>
      <w:lang w:eastAsia="zh-CN"/>
    </w:rPr>
  </w:style>
  <w:style w:type="paragraph" w:customStyle="1" w:styleId="5f">
    <w:name w:val="Обычный5"/>
    <w:rsid w:val="005E2581"/>
    <w:pPr>
      <w:suppressAutoHyphens/>
      <w:snapToGrid w:val="0"/>
      <w:spacing w:before="100" w:after="100"/>
    </w:pPr>
    <w:rPr>
      <w:sz w:val="24"/>
      <w:lang w:eastAsia="zh-CN"/>
    </w:rPr>
  </w:style>
  <w:style w:type="paragraph" w:customStyle="1" w:styleId="2ffff7">
    <w:name w:val="Обычный (веб)2"/>
    <w:basedOn w:val="a4"/>
    <w:rsid w:val="005E2581"/>
    <w:pPr>
      <w:widowControl/>
      <w:shd w:val="clear" w:color="auto" w:fill="auto"/>
      <w:autoSpaceDE/>
      <w:spacing w:before="100" w:after="100"/>
    </w:pPr>
    <w:rPr>
      <w:color w:val="00000A"/>
      <w:szCs w:val="20"/>
      <w:lang w:eastAsia="zh-CN"/>
    </w:rPr>
  </w:style>
  <w:style w:type="paragraph" w:customStyle="1" w:styleId="21b">
    <w:name w:val="Заголовок 2_1"/>
    <w:basedOn w:val="20"/>
    <w:next w:val="a4"/>
    <w:rsid w:val="005E2581"/>
    <w:pPr>
      <w:widowControl/>
      <w:numPr>
        <w:ilvl w:val="0"/>
        <w:numId w:val="0"/>
      </w:numPr>
      <w:shd w:val="clear" w:color="auto" w:fill="auto"/>
      <w:tabs>
        <w:tab w:val="clear" w:pos="567"/>
        <w:tab w:val="clear" w:pos="1276"/>
      </w:tabs>
      <w:autoSpaceDE/>
      <w:spacing w:before="240" w:after="120"/>
    </w:pPr>
    <w:rPr>
      <w:rFonts w:ascii="Times New Roman" w:eastAsia="Calibri" w:hAnsi="Times New Roman" w:cs="Arial"/>
      <w:b w:val="0"/>
      <w:iCs/>
      <w:smallCaps/>
      <w:color w:val="00000A"/>
      <w:kern w:val="0"/>
      <w:lang w:eastAsia="zh-CN"/>
    </w:rPr>
  </w:style>
  <w:style w:type="paragraph" w:customStyle="1" w:styleId="s16">
    <w:name w:val="s_16"/>
    <w:basedOn w:val="a4"/>
    <w:rsid w:val="005E2581"/>
    <w:pPr>
      <w:widowControl/>
      <w:shd w:val="clear" w:color="auto" w:fill="auto"/>
      <w:autoSpaceDE/>
      <w:spacing w:before="280" w:after="280"/>
    </w:pPr>
    <w:rPr>
      <w:color w:val="00000A"/>
      <w:lang w:eastAsia="zh-CN"/>
    </w:rPr>
  </w:style>
  <w:style w:type="paragraph" w:customStyle="1" w:styleId="copyright-info">
    <w:name w:val="copyright-info"/>
    <w:basedOn w:val="a4"/>
    <w:rsid w:val="005E2581"/>
    <w:pPr>
      <w:widowControl/>
      <w:shd w:val="clear" w:color="auto" w:fill="auto"/>
      <w:autoSpaceDE/>
      <w:spacing w:before="280" w:after="280"/>
    </w:pPr>
    <w:rPr>
      <w:color w:val="00000A"/>
      <w:lang w:eastAsia="zh-CN"/>
    </w:rPr>
  </w:style>
  <w:style w:type="paragraph" w:customStyle="1" w:styleId="1fffffffd">
    <w:name w:val="Выделенная цитата1"/>
    <w:basedOn w:val="a4"/>
    <w:next w:val="a4"/>
    <w:rsid w:val="005E2581"/>
    <w:pPr>
      <w:widowControl/>
      <w:pBdr>
        <w:top w:val="none" w:sz="0" w:space="0" w:color="000000"/>
        <w:left w:val="none" w:sz="0" w:space="0" w:color="000000"/>
        <w:bottom w:val="single" w:sz="4" w:space="4" w:color="4F81BD"/>
        <w:right w:val="none" w:sz="0" w:space="0" w:color="000000"/>
      </w:pBdr>
      <w:shd w:val="clear" w:color="auto" w:fill="auto"/>
      <w:autoSpaceDE/>
      <w:spacing w:before="200" w:after="280" w:line="276" w:lineRule="auto"/>
      <w:ind w:left="936" w:right="936" w:firstLine="720"/>
    </w:pPr>
    <w:rPr>
      <w:b/>
      <w:bCs/>
      <w:i/>
      <w:iCs/>
      <w:color w:val="4F81BD"/>
      <w:sz w:val="22"/>
      <w:szCs w:val="22"/>
      <w:lang w:eastAsia="zh-CN"/>
    </w:rPr>
  </w:style>
  <w:style w:type="paragraph" w:customStyle="1" w:styleId="Style90">
    <w:name w:val="Style9"/>
    <w:basedOn w:val="a4"/>
    <w:rsid w:val="005E2581"/>
    <w:pPr>
      <w:shd w:val="clear" w:color="auto" w:fill="auto"/>
      <w:autoSpaceDE/>
      <w:spacing w:line="448" w:lineRule="exact"/>
      <w:ind w:firstLine="533"/>
    </w:pPr>
    <w:rPr>
      <w:rFonts w:ascii="Arial" w:hAnsi="Arial" w:cs="Arial"/>
      <w:color w:val="00000A"/>
      <w:lang w:eastAsia="zh-CN"/>
    </w:rPr>
  </w:style>
  <w:style w:type="paragraph" w:customStyle="1" w:styleId="1fffffffe">
    <w:name w:val="Пункт1"/>
    <w:basedOn w:val="a4"/>
    <w:next w:val="2fff1"/>
    <w:rsid w:val="005E2581"/>
    <w:pPr>
      <w:shd w:val="clear" w:color="auto" w:fill="auto"/>
      <w:tabs>
        <w:tab w:val="left" w:pos="1134"/>
      </w:tabs>
      <w:autoSpaceDE/>
      <w:spacing w:before="240"/>
      <w:ind w:firstLine="720"/>
    </w:pPr>
    <w:rPr>
      <w:b/>
      <w:color w:val="00000A"/>
      <w:szCs w:val="20"/>
      <w:lang w:eastAsia="zh-CN"/>
    </w:rPr>
  </w:style>
  <w:style w:type="paragraph" w:customStyle="1" w:styleId="2ffff8">
    <w:name w:val="заголовок 2"/>
    <w:basedOn w:val="a4"/>
    <w:next w:val="a4"/>
    <w:rsid w:val="005E2581"/>
    <w:pPr>
      <w:keepNext/>
      <w:widowControl/>
      <w:shd w:val="clear" w:color="auto" w:fill="auto"/>
      <w:autoSpaceDE/>
      <w:spacing w:before="240" w:after="120"/>
      <w:jc w:val="center"/>
    </w:pPr>
    <w:rPr>
      <w:rFonts w:cs="Arial"/>
      <w:b/>
      <w:iCs/>
      <w:color w:val="00000A"/>
      <w:sz w:val="22"/>
      <w:lang w:eastAsia="zh-CN"/>
    </w:rPr>
  </w:style>
  <w:style w:type="paragraph" w:customStyle="1" w:styleId="1ffffffff">
    <w:name w:val="Штамп1"/>
    <w:basedOn w:val="a4"/>
    <w:rsid w:val="005E2581"/>
    <w:pPr>
      <w:shd w:val="clear" w:color="auto" w:fill="auto"/>
      <w:autoSpaceDE/>
      <w:jc w:val="center"/>
    </w:pPr>
    <w:rPr>
      <w:color w:val="00000A"/>
      <w:szCs w:val="20"/>
      <w:lang w:eastAsia="zh-CN"/>
    </w:rPr>
  </w:style>
  <w:style w:type="paragraph" w:customStyle="1" w:styleId="11f0">
    <w:name w:val="Указатель 11"/>
    <w:basedOn w:val="a4"/>
    <w:next w:val="a4"/>
    <w:rsid w:val="005E2581"/>
    <w:pPr>
      <w:widowControl/>
      <w:shd w:val="clear" w:color="auto" w:fill="auto"/>
      <w:autoSpaceDE/>
      <w:ind w:left="240" w:hanging="240"/>
    </w:pPr>
    <w:rPr>
      <w:color w:val="00000A"/>
      <w:lang w:eastAsia="zh-CN"/>
    </w:rPr>
  </w:style>
  <w:style w:type="paragraph" w:customStyle="1" w:styleId="1ffffffff0">
    <w:name w:val="Обычный отступ1"/>
    <w:basedOn w:val="a4"/>
    <w:rsid w:val="005E2581"/>
    <w:pPr>
      <w:widowControl/>
      <w:shd w:val="clear" w:color="auto" w:fill="auto"/>
      <w:autoSpaceDE/>
      <w:ind w:left="720" w:firstLine="720"/>
    </w:pPr>
    <w:rPr>
      <w:color w:val="00000A"/>
      <w:sz w:val="20"/>
      <w:szCs w:val="20"/>
      <w:lang w:eastAsia="zh-CN"/>
    </w:rPr>
  </w:style>
  <w:style w:type="paragraph" w:styleId="afffffffffffffc">
    <w:name w:val="Signature"/>
    <w:basedOn w:val="a4"/>
    <w:link w:val="2ffff9"/>
    <w:locked/>
    <w:rsid w:val="005E2581"/>
    <w:pPr>
      <w:widowControl/>
      <w:shd w:val="clear" w:color="auto" w:fill="auto"/>
      <w:autoSpaceDE/>
      <w:ind w:left="4252" w:firstLine="720"/>
    </w:pPr>
    <w:rPr>
      <w:color w:val="00000A"/>
      <w:lang w:eastAsia="zh-CN"/>
    </w:rPr>
  </w:style>
  <w:style w:type="character" w:customStyle="1" w:styleId="2ffff9">
    <w:name w:val="Подпись Знак2"/>
    <w:basedOn w:val="a5"/>
    <w:link w:val="afffffffffffffc"/>
    <w:rsid w:val="005E2581"/>
    <w:rPr>
      <w:color w:val="00000A"/>
      <w:sz w:val="28"/>
      <w:szCs w:val="28"/>
      <w:lang w:eastAsia="zh-CN"/>
    </w:rPr>
  </w:style>
  <w:style w:type="paragraph" w:customStyle="1" w:styleId="1ffffffff1">
    <w:name w:val="Продолжение списка1"/>
    <w:basedOn w:val="a4"/>
    <w:rsid w:val="005E2581"/>
    <w:pPr>
      <w:widowControl/>
      <w:shd w:val="clear" w:color="auto" w:fill="auto"/>
      <w:autoSpaceDE/>
      <w:spacing w:before="120" w:after="120"/>
      <w:ind w:left="283" w:firstLine="720"/>
    </w:pPr>
    <w:rPr>
      <w:color w:val="00000A"/>
      <w:sz w:val="32"/>
      <w:szCs w:val="20"/>
      <w:lang w:eastAsia="zh-CN"/>
    </w:rPr>
  </w:style>
  <w:style w:type="paragraph" w:customStyle="1" w:styleId="21c">
    <w:name w:val="Продолжение списка 21"/>
    <w:basedOn w:val="a4"/>
    <w:rsid w:val="005E2581"/>
    <w:pPr>
      <w:widowControl/>
      <w:shd w:val="clear" w:color="auto" w:fill="auto"/>
      <w:autoSpaceDE/>
      <w:spacing w:before="120" w:after="120"/>
      <w:ind w:left="566" w:firstLine="720"/>
    </w:pPr>
    <w:rPr>
      <w:color w:val="00000A"/>
      <w:sz w:val="32"/>
      <w:szCs w:val="20"/>
      <w:lang w:eastAsia="zh-CN"/>
    </w:rPr>
  </w:style>
  <w:style w:type="paragraph" w:customStyle="1" w:styleId="afffffffffffffd">
    <w:name w:val="Краткий обратный адрес"/>
    <w:basedOn w:val="a4"/>
    <w:rsid w:val="005E2581"/>
    <w:pPr>
      <w:widowControl/>
      <w:shd w:val="clear" w:color="auto" w:fill="auto"/>
      <w:autoSpaceDE/>
    </w:pPr>
    <w:rPr>
      <w:color w:val="00000A"/>
      <w:lang w:eastAsia="zh-CN"/>
    </w:rPr>
  </w:style>
  <w:style w:type="paragraph" w:customStyle="1" w:styleId="PP">
    <w:name w:val="Строка PP"/>
    <w:basedOn w:val="afffffffffffffc"/>
    <w:rsid w:val="005E2581"/>
  </w:style>
  <w:style w:type="paragraph" w:customStyle="1" w:styleId="afffffffffffffe">
    <w:name w:val="Адресат"/>
    <w:basedOn w:val="a4"/>
    <w:rsid w:val="005E2581"/>
    <w:pPr>
      <w:widowControl/>
      <w:shd w:val="clear" w:color="auto" w:fill="auto"/>
      <w:autoSpaceDE/>
    </w:pPr>
    <w:rPr>
      <w:color w:val="00000A"/>
      <w:lang w:eastAsia="zh-CN"/>
    </w:rPr>
  </w:style>
  <w:style w:type="paragraph" w:customStyle="1" w:styleId="2ffffa">
    <w:name w:val="Штамп2"/>
    <w:basedOn w:val="20"/>
    <w:rsid w:val="005E2581"/>
    <w:pPr>
      <w:widowControl/>
      <w:numPr>
        <w:ilvl w:val="0"/>
        <w:numId w:val="0"/>
      </w:numPr>
      <w:tabs>
        <w:tab w:val="clear" w:pos="567"/>
        <w:tab w:val="clear" w:pos="1276"/>
      </w:tabs>
      <w:autoSpaceDE/>
      <w:ind w:left="34" w:right="34" w:firstLine="709"/>
    </w:pPr>
    <w:rPr>
      <w:rFonts w:ascii="Times New Roman" w:hAnsi="Times New Roman"/>
      <w:bCs w:val="0"/>
      <w:i/>
      <w:smallCaps/>
      <w:color w:val="00000A"/>
      <w:kern w:val="0"/>
      <w:lang w:eastAsia="zh-CN"/>
    </w:rPr>
  </w:style>
  <w:style w:type="paragraph" w:customStyle="1" w:styleId="3fff0">
    <w:name w:val="Штам3"/>
    <w:basedOn w:val="a4"/>
    <w:rsid w:val="005E2581"/>
    <w:pPr>
      <w:widowControl/>
      <w:shd w:val="clear" w:color="auto" w:fill="auto"/>
      <w:autoSpaceDE/>
      <w:ind w:left="34" w:right="34" w:firstLine="720"/>
      <w:jc w:val="center"/>
    </w:pPr>
    <w:rPr>
      <w:color w:val="00000A"/>
      <w:sz w:val="16"/>
      <w:szCs w:val="20"/>
      <w:lang w:eastAsia="zh-CN"/>
    </w:rPr>
  </w:style>
  <w:style w:type="paragraph" w:customStyle="1" w:styleId="4f7">
    <w:name w:val="Штам4"/>
    <w:basedOn w:val="a4"/>
    <w:rsid w:val="005E2581"/>
    <w:pPr>
      <w:widowControl/>
      <w:shd w:val="clear" w:color="auto" w:fill="auto"/>
      <w:autoSpaceDE/>
      <w:spacing w:before="120"/>
      <w:ind w:left="-227" w:right="-227" w:firstLine="720"/>
    </w:pPr>
    <w:rPr>
      <w:color w:val="00000A"/>
      <w:sz w:val="16"/>
      <w:szCs w:val="20"/>
      <w:lang w:eastAsia="zh-CN"/>
    </w:rPr>
  </w:style>
  <w:style w:type="paragraph" w:customStyle="1" w:styleId="affffffffffffff">
    <w:name w:val="Оновкка"/>
    <w:rsid w:val="005E2581"/>
    <w:pPr>
      <w:suppressAutoHyphens/>
      <w:ind w:firstLine="709"/>
      <w:jc w:val="both"/>
    </w:pPr>
    <w:rPr>
      <w:sz w:val="24"/>
      <w:szCs w:val="28"/>
      <w:lang w:eastAsia="zh-CN"/>
    </w:rPr>
  </w:style>
  <w:style w:type="paragraph" w:customStyle="1" w:styleId="2ffffb">
    <w:name w:val="Заг. уровень 2"/>
    <w:rsid w:val="005E2581"/>
    <w:pPr>
      <w:suppressAutoHyphens/>
      <w:jc w:val="center"/>
    </w:pPr>
    <w:rPr>
      <w:b/>
      <w:sz w:val="24"/>
      <w:lang w:eastAsia="zh-CN"/>
    </w:rPr>
  </w:style>
  <w:style w:type="paragraph" w:customStyle="1" w:styleId="3fff1">
    <w:name w:val="???????? ????? 3"/>
    <w:basedOn w:val="a4"/>
    <w:rsid w:val="005E2581"/>
    <w:pPr>
      <w:shd w:val="clear" w:color="auto" w:fill="auto"/>
      <w:overflowPunct w:val="0"/>
      <w:autoSpaceDE/>
      <w:spacing w:before="120" w:after="120"/>
      <w:textAlignment w:val="baseline"/>
    </w:pPr>
    <w:rPr>
      <w:color w:val="00000A"/>
      <w:sz w:val="16"/>
      <w:szCs w:val="20"/>
      <w:lang w:eastAsia="zh-CN"/>
    </w:rPr>
  </w:style>
  <w:style w:type="paragraph" w:customStyle="1" w:styleId="Style10">
    <w:name w:val="Style10"/>
    <w:basedOn w:val="a4"/>
    <w:rsid w:val="005E2581"/>
    <w:pPr>
      <w:shd w:val="clear" w:color="auto" w:fill="auto"/>
      <w:autoSpaceDE/>
      <w:spacing w:line="442" w:lineRule="exact"/>
    </w:pPr>
    <w:rPr>
      <w:color w:val="00000A"/>
      <w:lang w:eastAsia="zh-CN"/>
    </w:rPr>
  </w:style>
  <w:style w:type="paragraph" w:customStyle="1" w:styleId="affffffffffffff0">
    <w:name w:val="основной"/>
    <w:basedOn w:val="af4"/>
    <w:rsid w:val="005E2581"/>
    <w:pPr>
      <w:widowControl w:val="0"/>
      <w:shd w:val="clear" w:color="auto" w:fill="auto"/>
      <w:spacing w:after="80"/>
      <w:ind w:firstLine="720"/>
      <w:jc w:val="both"/>
    </w:pPr>
    <w:rPr>
      <w:color w:val="00000A"/>
      <w:szCs w:val="20"/>
      <w:lang w:eastAsia="zh-CN"/>
    </w:rPr>
  </w:style>
  <w:style w:type="paragraph" w:customStyle="1" w:styleId="MsoNormal2">
    <w:name w:val="Основной текст.MsoNormal"/>
    <w:basedOn w:val="a4"/>
    <w:rsid w:val="005E2581"/>
    <w:pPr>
      <w:shd w:val="clear" w:color="auto" w:fill="auto"/>
      <w:autoSpaceDE/>
    </w:pPr>
    <w:rPr>
      <w:rFonts w:eastAsia="Arial Unicode MS" w:cs="Tahoma"/>
      <w:color w:val="00000A"/>
      <w:kern w:val="2"/>
      <w:lang w:eastAsia="zh-CN"/>
    </w:rPr>
  </w:style>
  <w:style w:type="paragraph" w:customStyle="1" w:styleId="affffffffffffff1">
    <w:name w:val="сп"/>
    <w:basedOn w:val="a4"/>
    <w:rsid w:val="005E2581"/>
    <w:pPr>
      <w:shd w:val="clear" w:color="auto" w:fill="auto"/>
      <w:tabs>
        <w:tab w:val="left" w:pos="680"/>
        <w:tab w:val="left" w:pos="1040"/>
      </w:tabs>
      <w:autoSpaceDE/>
      <w:ind w:left="680" w:firstLine="720"/>
    </w:pPr>
    <w:rPr>
      <w:color w:val="00000A"/>
      <w:szCs w:val="20"/>
      <w:lang w:eastAsia="zh-CN"/>
    </w:rPr>
  </w:style>
  <w:style w:type="paragraph" w:customStyle="1" w:styleId="7a">
    <w:name w:val="7"/>
    <w:basedOn w:val="a4"/>
    <w:rsid w:val="005E2581"/>
    <w:pPr>
      <w:widowControl/>
      <w:shd w:val="clear" w:color="auto" w:fill="auto"/>
      <w:autoSpaceDE/>
      <w:spacing w:before="60"/>
      <w:ind w:left="720" w:firstLine="720"/>
    </w:pPr>
    <w:rPr>
      <w:rFonts w:ascii="Times New Roman CYR" w:hAnsi="Times New Roman CYR" w:cs="Times New Roman CYR"/>
      <w:color w:val="00000A"/>
      <w:szCs w:val="20"/>
      <w:lang w:eastAsia="zh-CN"/>
    </w:rPr>
  </w:style>
  <w:style w:type="paragraph" w:customStyle="1" w:styleId="xl32">
    <w:name w:val="xl32"/>
    <w:basedOn w:val="a4"/>
    <w:rsid w:val="005E2581"/>
    <w:pPr>
      <w:shd w:val="clear" w:color="auto" w:fill="auto"/>
      <w:autoSpaceDE/>
      <w:spacing w:before="280" w:after="280" w:line="360" w:lineRule="atLeast"/>
      <w:textAlignment w:val="baseline"/>
    </w:pPr>
    <w:rPr>
      <w:b/>
      <w:bCs/>
      <w:color w:val="00000A"/>
      <w:lang w:eastAsia="zh-CN"/>
    </w:rPr>
  </w:style>
  <w:style w:type="paragraph" w:customStyle="1" w:styleId="Report">
    <w:name w:val="Report"/>
    <w:basedOn w:val="a4"/>
    <w:rsid w:val="005E2581"/>
    <w:pPr>
      <w:shd w:val="clear" w:color="auto" w:fill="auto"/>
      <w:autoSpaceDE/>
      <w:spacing w:line="360" w:lineRule="auto"/>
      <w:ind w:firstLine="567"/>
      <w:textAlignment w:val="baseline"/>
    </w:pPr>
    <w:rPr>
      <w:color w:val="00000A"/>
      <w:szCs w:val="20"/>
      <w:lang w:eastAsia="zh-CN"/>
    </w:rPr>
  </w:style>
  <w:style w:type="paragraph" w:customStyle="1" w:styleId="1ffffffff2">
    <w:name w:val="Знак1 Знак Знак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txt">
    <w:name w:val="txt"/>
    <w:basedOn w:val="a4"/>
    <w:rsid w:val="005E2581"/>
    <w:pPr>
      <w:widowControl/>
      <w:shd w:val="clear" w:color="auto" w:fill="auto"/>
      <w:autoSpaceDE/>
      <w:spacing w:before="280" w:after="280"/>
    </w:pPr>
    <w:rPr>
      <w:rFonts w:ascii="Verdana" w:hAnsi="Verdana" w:cs="Verdana"/>
      <w:color w:val="000000"/>
      <w:sz w:val="17"/>
      <w:szCs w:val="17"/>
      <w:lang w:eastAsia="zh-CN"/>
    </w:rPr>
  </w:style>
  <w:style w:type="paragraph" w:customStyle="1" w:styleId="affffffffffffff2">
    <w:name w:val="Стиль главы"/>
    <w:basedOn w:val="a4"/>
    <w:rsid w:val="005E2581"/>
    <w:pPr>
      <w:keepNext/>
      <w:widowControl/>
      <w:shd w:val="clear" w:color="auto" w:fill="auto"/>
      <w:autoSpaceDE/>
      <w:spacing w:before="240" w:after="60"/>
      <w:jc w:val="center"/>
    </w:pPr>
    <w:rPr>
      <w:rFonts w:ascii="Arial" w:hAnsi="Arial" w:cs="Arial"/>
      <w:b/>
      <w:color w:val="00000A"/>
      <w:kern w:val="2"/>
      <w:szCs w:val="32"/>
      <w:lang w:eastAsia="zh-CN"/>
    </w:rPr>
  </w:style>
  <w:style w:type="paragraph" w:customStyle="1" w:styleId="affffffffffffff3">
    <w:name w:val="Стиль пункта схемы Знак Знак Знак Знак Знак Знак"/>
    <w:basedOn w:val="a4"/>
    <w:rsid w:val="005E2581"/>
    <w:pPr>
      <w:widowControl/>
      <w:shd w:val="clear" w:color="auto" w:fill="auto"/>
      <w:autoSpaceDE/>
      <w:spacing w:line="360" w:lineRule="auto"/>
      <w:ind w:firstLine="680"/>
    </w:pPr>
    <w:rPr>
      <w:color w:val="00000A"/>
      <w:lang w:eastAsia="zh-CN"/>
    </w:rPr>
  </w:style>
  <w:style w:type="paragraph" w:customStyle="1" w:styleId="affffffffffffff4">
    <w:name w:val="Стиль заключения Знак"/>
    <w:basedOn w:val="a4"/>
    <w:rsid w:val="005E2581"/>
    <w:pPr>
      <w:widowControl/>
      <w:shd w:val="clear" w:color="auto" w:fill="auto"/>
      <w:autoSpaceDE/>
      <w:spacing w:line="360" w:lineRule="auto"/>
      <w:ind w:firstLine="720"/>
    </w:pPr>
    <w:rPr>
      <w:color w:val="00000A"/>
      <w:lang w:eastAsia="zh-CN"/>
    </w:rPr>
  </w:style>
  <w:style w:type="paragraph" w:customStyle="1" w:styleId="affffffffffffff5">
    <w:name w:val="Стиль порядка Знак"/>
    <w:basedOn w:val="a4"/>
    <w:rsid w:val="005E2581"/>
    <w:pPr>
      <w:widowControl/>
      <w:shd w:val="clear" w:color="auto" w:fill="auto"/>
      <w:tabs>
        <w:tab w:val="left" w:pos="1080"/>
        <w:tab w:val="left" w:pos="1260"/>
      </w:tabs>
      <w:autoSpaceDE/>
      <w:spacing w:line="360" w:lineRule="auto"/>
      <w:ind w:firstLine="720"/>
    </w:pPr>
    <w:rPr>
      <w:color w:val="00000A"/>
      <w:lang w:eastAsia="zh-CN"/>
    </w:rPr>
  </w:style>
  <w:style w:type="paragraph" w:customStyle="1" w:styleId="affffffffffffff6">
    <w:name w:val="Стиль пункта схемы Знак Знак Знак Знак"/>
    <w:basedOn w:val="a4"/>
    <w:rsid w:val="005E2581"/>
    <w:pPr>
      <w:widowControl/>
      <w:shd w:val="clear" w:color="auto" w:fill="auto"/>
      <w:autoSpaceDE/>
      <w:spacing w:line="360" w:lineRule="auto"/>
      <w:ind w:firstLine="680"/>
    </w:pPr>
    <w:rPr>
      <w:color w:val="00000A"/>
      <w:lang w:eastAsia="zh-CN"/>
    </w:rPr>
  </w:style>
  <w:style w:type="paragraph" w:customStyle="1" w:styleId="affffffffffffff7">
    <w:name w:val="Стиль пункта схемы Знак"/>
    <w:basedOn w:val="a4"/>
    <w:rsid w:val="005E2581"/>
    <w:pPr>
      <w:widowControl/>
      <w:shd w:val="clear" w:color="auto" w:fill="auto"/>
      <w:autoSpaceDE/>
      <w:spacing w:line="360" w:lineRule="auto"/>
      <w:ind w:firstLine="680"/>
    </w:pPr>
    <w:rPr>
      <w:color w:val="00000A"/>
      <w:lang w:eastAsia="zh-CN"/>
    </w:rPr>
  </w:style>
  <w:style w:type="paragraph" w:customStyle="1" w:styleId="affffffffffffff8">
    <w:name w:val="Стиль пункта схемы"/>
    <w:basedOn w:val="a4"/>
    <w:rsid w:val="005E2581"/>
    <w:pPr>
      <w:widowControl/>
      <w:shd w:val="clear" w:color="auto" w:fill="auto"/>
      <w:autoSpaceDE/>
      <w:spacing w:line="360" w:lineRule="auto"/>
      <w:ind w:firstLine="680"/>
    </w:pPr>
    <w:rPr>
      <w:color w:val="00000A"/>
      <w:lang w:eastAsia="zh-CN"/>
    </w:rPr>
  </w:style>
  <w:style w:type="paragraph" w:customStyle="1" w:styleId="1ffffffff3">
    <w:name w:val="Знак Знак Знак Знак Знак Знак Знак1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11f1">
    <w:name w:val="1 Знак Знак Знак1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1ffffffff4">
    <w:name w:val="1 Знак Знак Знак Знак Знак Знак"/>
    <w:basedOn w:val="a4"/>
    <w:rsid w:val="005E2581"/>
    <w:pPr>
      <w:widowControl/>
      <w:shd w:val="clear" w:color="auto" w:fill="auto"/>
      <w:autoSpaceDE/>
      <w:spacing w:before="120" w:after="160" w:line="240" w:lineRule="exact"/>
    </w:pPr>
    <w:rPr>
      <w:rFonts w:ascii="Verdana" w:hAnsi="Verdana" w:cs="Verdana"/>
      <w:color w:val="00000A"/>
      <w:sz w:val="20"/>
      <w:szCs w:val="20"/>
      <w:lang w:val="en-US" w:eastAsia="zh-CN"/>
    </w:rPr>
  </w:style>
  <w:style w:type="paragraph" w:customStyle="1" w:styleId="2ffffc">
    <w:name w:val="Текст2"/>
    <w:basedOn w:val="a4"/>
    <w:rsid w:val="005E2581"/>
    <w:pPr>
      <w:widowControl/>
      <w:shd w:val="clear" w:color="auto" w:fill="auto"/>
      <w:overflowPunct w:val="0"/>
      <w:autoSpaceDE/>
      <w:spacing w:before="220"/>
      <w:textAlignment w:val="baseline"/>
    </w:pPr>
    <w:rPr>
      <w:color w:val="00000A"/>
      <w:lang w:eastAsia="zh-CN"/>
    </w:rPr>
  </w:style>
  <w:style w:type="paragraph" w:customStyle="1" w:styleId="11f2">
    <w:name w:val="1 Знак Знак Знак1 Знак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8a">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11f3">
    <w:name w:val="Знак1 Знак Знак Знак Знак Знак Знак Знак Знак Знак Знак Знак Знак Знак Знак Знак1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xl22">
    <w:name w:val="xl22"/>
    <w:basedOn w:val="a4"/>
    <w:rsid w:val="005E2581"/>
    <w:pPr>
      <w:widowControl/>
      <w:pBdr>
        <w:top w:val="single" w:sz="8" w:space="0" w:color="000000"/>
        <w:left w:val="single" w:sz="4" w:space="0" w:color="000000"/>
        <w:bottom w:val="single" w:sz="4" w:space="0" w:color="000000"/>
        <w:right w:val="single" w:sz="4" w:space="0" w:color="000000"/>
      </w:pBdr>
      <w:shd w:val="clear" w:color="auto" w:fill="auto"/>
      <w:autoSpaceDE/>
      <w:spacing w:before="280" w:after="280"/>
      <w:jc w:val="center"/>
      <w:textAlignment w:val="center"/>
    </w:pPr>
    <w:rPr>
      <w:rFonts w:ascii="Arial" w:hAnsi="Arial" w:cs="Arial"/>
      <w:b/>
      <w:bCs/>
      <w:color w:val="00000A"/>
      <w:lang w:eastAsia="zh-CN"/>
    </w:rPr>
  </w:style>
  <w:style w:type="paragraph" w:customStyle="1" w:styleId="xl23">
    <w:name w:val="xl23"/>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center"/>
      <w:textAlignment w:val="center"/>
    </w:pPr>
    <w:rPr>
      <w:color w:val="00000A"/>
      <w:lang w:eastAsia="zh-CN"/>
    </w:rPr>
  </w:style>
  <w:style w:type="paragraph" w:customStyle="1" w:styleId="xl27">
    <w:name w:val="xl27"/>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center"/>
      <w:textAlignment w:val="center"/>
    </w:pPr>
    <w:rPr>
      <w:color w:val="00000A"/>
      <w:lang w:eastAsia="zh-CN"/>
    </w:rPr>
  </w:style>
  <w:style w:type="paragraph" w:customStyle="1" w:styleId="xl28">
    <w:name w:val="xl28"/>
    <w:basedOn w:val="a4"/>
    <w:rsid w:val="005E2581"/>
    <w:pPr>
      <w:widowControl/>
      <w:pBdr>
        <w:top w:val="single" w:sz="4" w:space="0" w:color="000000"/>
        <w:left w:val="single" w:sz="4" w:space="0" w:color="000000"/>
        <w:bottom w:val="single" w:sz="4" w:space="0" w:color="000000"/>
        <w:right w:val="single" w:sz="8" w:space="0" w:color="000000"/>
      </w:pBdr>
      <w:shd w:val="clear" w:color="auto" w:fill="auto"/>
      <w:autoSpaceDE/>
      <w:spacing w:before="280" w:after="280"/>
      <w:jc w:val="center"/>
      <w:textAlignment w:val="center"/>
    </w:pPr>
    <w:rPr>
      <w:color w:val="00000A"/>
      <w:lang w:eastAsia="zh-CN"/>
    </w:rPr>
  </w:style>
  <w:style w:type="paragraph" w:customStyle="1" w:styleId="xl29">
    <w:name w:val="xl29"/>
    <w:basedOn w:val="a4"/>
    <w:rsid w:val="005E2581"/>
    <w:pPr>
      <w:widowControl/>
      <w:pBdr>
        <w:top w:val="single" w:sz="4" w:space="0" w:color="000000"/>
        <w:left w:val="single" w:sz="4" w:space="0" w:color="000000"/>
        <w:bottom w:val="single" w:sz="8" w:space="0" w:color="000000"/>
        <w:right w:val="single" w:sz="4" w:space="0" w:color="000000"/>
      </w:pBdr>
      <w:shd w:val="clear" w:color="auto" w:fill="auto"/>
      <w:autoSpaceDE/>
      <w:spacing w:before="280" w:after="280"/>
      <w:jc w:val="center"/>
      <w:textAlignment w:val="center"/>
    </w:pPr>
    <w:rPr>
      <w:color w:val="00000A"/>
      <w:lang w:eastAsia="zh-CN"/>
    </w:rPr>
  </w:style>
  <w:style w:type="paragraph" w:customStyle="1" w:styleId="xl30">
    <w:name w:val="xl30"/>
    <w:basedOn w:val="a4"/>
    <w:rsid w:val="005E2581"/>
    <w:pPr>
      <w:widowControl/>
      <w:pBdr>
        <w:top w:val="single" w:sz="4" w:space="0" w:color="000000"/>
        <w:left w:val="single" w:sz="4" w:space="0" w:color="000000"/>
        <w:bottom w:val="single" w:sz="8" w:space="0" w:color="000000"/>
        <w:right w:val="single" w:sz="8" w:space="0" w:color="000000"/>
      </w:pBdr>
      <w:shd w:val="clear" w:color="auto" w:fill="auto"/>
      <w:autoSpaceDE/>
      <w:spacing w:before="280" w:after="280"/>
      <w:jc w:val="center"/>
      <w:textAlignment w:val="center"/>
    </w:pPr>
    <w:rPr>
      <w:color w:val="00000A"/>
      <w:lang w:eastAsia="zh-CN"/>
    </w:rPr>
  </w:style>
  <w:style w:type="paragraph" w:customStyle="1" w:styleId="1ffffffff5">
    <w:name w:val="Верхний колонтитул1"/>
    <w:basedOn w:val="a4"/>
    <w:uiPriority w:val="99"/>
    <w:rsid w:val="005E2581"/>
    <w:pPr>
      <w:shd w:val="clear" w:color="auto" w:fill="auto"/>
      <w:tabs>
        <w:tab w:val="center" w:pos="4153"/>
        <w:tab w:val="right" w:pos="8306"/>
      </w:tabs>
      <w:autoSpaceDE/>
    </w:pPr>
    <w:rPr>
      <w:rFonts w:ascii="TimesDL" w:hAnsi="TimesDL" w:cs="TimesDL"/>
      <w:color w:val="00000A"/>
      <w:sz w:val="22"/>
      <w:szCs w:val="20"/>
      <w:lang w:eastAsia="zh-CN"/>
    </w:rPr>
  </w:style>
  <w:style w:type="paragraph" w:customStyle="1" w:styleId="xl38">
    <w:name w:val="xl38"/>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1ffffffff6">
    <w:name w:val="Нижний колонтитул1"/>
    <w:basedOn w:val="a4"/>
    <w:uiPriority w:val="99"/>
    <w:rsid w:val="005E2581"/>
    <w:pPr>
      <w:shd w:val="clear" w:color="auto" w:fill="auto"/>
      <w:tabs>
        <w:tab w:val="center" w:pos="4153"/>
        <w:tab w:val="right" w:pos="8306"/>
      </w:tabs>
      <w:autoSpaceDE/>
    </w:pPr>
    <w:rPr>
      <w:rFonts w:ascii="TimesDL" w:hAnsi="TimesDL" w:cs="TimesDL"/>
      <w:color w:val="00000A"/>
      <w:sz w:val="22"/>
      <w:szCs w:val="20"/>
      <w:lang w:eastAsia="zh-CN"/>
    </w:rPr>
  </w:style>
  <w:style w:type="paragraph" w:customStyle="1" w:styleId="Kursiv14Kurs">
    <w:name w:val="Центр.курс..Kursiv.14.Kurs"/>
    <w:basedOn w:val="a4"/>
    <w:rsid w:val="005E2581"/>
    <w:pPr>
      <w:shd w:val="clear" w:color="auto" w:fill="auto"/>
      <w:autoSpaceDE/>
      <w:spacing w:line="360" w:lineRule="auto"/>
      <w:ind w:firstLine="851"/>
      <w:jc w:val="center"/>
    </w:pPr>
    <w:rPr>
      <w:rFonts w:ascii="KursivC" w:hAnsi="KursivC" w:cs="KursivC"/>
      <w:b/>
      <w:color w:val="00000A"/>
      <w:szCs w:val="20"/>
      <w:lang w:eastAsia="zh-CN"/>
    </w:rPr>
  </w:style>
  <w:style w:type="paragraph" w:customStyle="1" w:styleId="Kurs-16">
    <w:name w:val="Kurs-16"/>
    <w:basedOn w:val="Kursiv14Kurs"/>
    <w:rsid w:val="005E2581"/>
    <w:rPr>
      <w:sz w:val="32"/>
    </w:rPr>
  </w:style>
  <w:style w:type="paragraph" w:customStyle="1" w:styleId="affffffffffffff9">
    <w:name w:val="отступ"/>
    <w:basedOn w:val="a4"/>
    <w:rsid w:val="005E2581"/>
    <w:pPr>
      <w:shd w:val="clear" w:color="auto" w:fill="auto"/>
      <w:autoSpaceDE/>
      <w:spacing w:line="360" w:lineRule="auto"/>
      <w:ind w:firstLine="851"/>
      <w:jc w:val="center"/>
    </w:pPr>
    <w:rPr>
      <w:rFonts w:ascii="TimesDL" w:hAnsi="TimesDL" w:cs="TimesDL"/>
      <w:b/>
      <w:i/>
      <w:color w:val="00000A"/>
      <w:szCs w:val="20"/>
      <w:lang w:eastAsia="zh-CN"/>
    </w:rPr>
  </w:style>
  <w:style w:type="paragraph" w:customStyle="1" w:styleId="xl31">
    <w:name w:val="xl31"/>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right"/>
    </w:pPr>
    <w:rPr>
      <w:rFonts w:ascii="Arial Unicode MS" w:eastAsia="Arial Unicode MS" w:hAnsi="Arial Unicode MS" w:cs="Arial Unicode MS"/>
      <w:color w:val="00000A"/>
      <w:lang w:eastAsia="zh-CN"/>
    </w:rPr>
  </w:style>
  <w:style w:type="paragraph" w:customStyle="1" w:styleId="xl33">
    <w:name w:val="xl33"/>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34">
    <w:name w:val="xl34"/>
    <w:basedOn w:val="a4"/>
    <w:rsid w:val="005E2581"/>
    <w:pPr>
      <w:widowControl/>
      <w:pBdr>
        <w:top w:val="none" w:sz="0" w:space="0" w:color="000000"/>
        <w:left w:val="single" w:sz="4" w:space="0" w:color="000000"/>
        <w:bottom w:val="none" w:sz="0" w:space="0" w:color="000000"/>
        <w:right w:val="single" w:sz="4" w:space="0" w:color="000000"/>
      </w:pBdr>
      <w:shd w:val="clear" w:color="auto" w:fill="auto"/>
      <w:autoSpaceDE/>
      <w:spacing w:before="280" w:after="280"/>
      <w:jc w:val="center"/>
    </w:pPr>
    <w:rPr>
      <w:rFonts w:ascii="Arial Unicode MS" w:eastAsia="Arial Unicode MS" w:hAnsi="Arial Unicode MS" w:cs="Arial Unicode MS"/>
      <w:color w:val="00000A"/>
      <w:lang w:eastAsia="zh-CN"/>
    </w:rPr>
  </w:style>
  <w:style w:type="paragraph" w:customStyle="1" w:styleId="xl35">
    <w:name w:val="xl35"/>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jc w:val="center"/>
    </w:pPr>
    <w:rPr>
      <w:rFonts w:ascii="Arial Unicode MS" w:eastAsia="Arial Unicode MS" w:hAnsi="Arial Unicode MS" w:cs="Arial Unicode MS"/>
      <w:color w:val="00000A"/>
      <w:lang w:eastAsia="zh-CN"/>
    </w:rPr>
  </w:style>
  <w:style w:type="paragraph" w:customStyle="1" w:styleId="xl36">
    <w:name w:val="xl3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w:eastAsia="Arial Unicode MS" w:hAnsi="Arial" w:cs="Arial"/>
      <w:color w:val="00000A"/>
      <w:lang w:eastAsia="zh-CN"/>
    </w:rPr>
  </w:style>
  <w:style w:type="paragraph" w:customStyle="1" w:styleId="xl37">
    <w:name w:val="xl37"/>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39">
    <w:name w:val="xl39"/>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jc w:val="center"/>
      <w:textAlignment w:val="center"/>
    </w:pPr>
    <w:rPr>
      <w:rFonts w:ascii="Arial Unicode MS" w:eastAsia="Arial Unicode MS" w:hAnsi="Arial Unicode MS" w:cs="Arial Unicode MS"/>
      <w:color w:val="00000A"/>
      <w:lang w:eastAsia="zh-CN"/>
    </w:rPr>
  </w:style>
  <w:style w:type="paragraph" w:customStyle="1" w:styleId="xl40">
    <w:name w:val="xl40"/>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jc w:val="center"/>
    </w:pPr>
    <w:rPr>
      <w:rFonts w:ascii="Arial" w:eastAsia="Arial Unicode MS" w:hAnsi="Arial" w:cs="Arial"/>
      <w:color w:val="00000A"/>
      <w:lang w:eastAsia="zh-CN"/>
    </w:rPr>
  </w:style>
  <w:style w:type="paragraph" w:customStyle="1" w:styleId="xl41">
    <w:name w:val="xl41"/>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jc w:val="center"/>
    </w:pPr>
    <w:rPr>
      <w:rFonts w:ascii="Arial" w:eastAsia="Arial Unicode MS" w:hAnsi="Arial" w:cs="Arial"/>
      <w:color w:val="00000A"/>
      <w:sz w:val="16"/>
      <w:szCs w:val="16"/>
      <w:lang w:eastAsia="zh-CN"/>
    </w:rPr>
  </w:style>
  <w:style w:type="paragraph" w:customStyle="1" w:styleId="xl42">
    <w:name w:val="xl42"/>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jc w:val="center"/>
    </w:pPr>
    <w:rPr>
      <w:rFonts w:ascii="Arial Unicode MS" w:eastAsia="Arial Unicode MS" w:hAnsi="Arial Unicode MS" w:cs="Arial Unicode MS"/>
      <w:color w:val="00000A"/>
      <w:lang w:eastAsia="zh-CN"/>
    </w:rPr>
  </w:style>
  <w:style w:type="paragraph" w:customStyle="1" w:styleId="xl43">
    <w:name w:val="xl43"/>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44">
    <w:name w:val="xl44"/>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jc w:val="center"/>
    </w:pPr>
    <w:rPr>
      <w:rFonts w:ascii="Arial Unicode MS" w:eastAsia="Arial Unicode MS" w:hAnsi="Arial Unicode MS" w:cs="Arial Unicode MS"/>
      <w:color w:val="00000A"/>
      <w:lang w:eastAsia="zh-CN"/>
    </w:rPr>
  </w:style>
  <w:style w:type="paragraph" w:customStyle="1" w:styleId="xl45">
    <w:name w:val="xl45"/>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jc w:val="center"/>
    </w:pPr>
    <w:rPr>
      <w:rFonts w:ascii="Arial Unicode MS" w:eastAsia="Arial Unicode MS" w:hAnsi="Arial Unicode MS" w:cs="Arial Unicode MS"/>
      <w:color w:val="00000A"/>
      <w:lang w:eastAsia="zh-CN"/>
    </w:rPr>
  </w:style>
  <w:style w:type="paragraph" w:customStyle="1" w:styleId="xl46">
    <w:name w:val="xl4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w:eastAsia="Arial Unicode MS" w:hAnsi="Arial" w:cs="Arial"/>
      <w:b/>
      <w:bCs/>
      <w:color w:val="00000A"/>
      <w:lang w:eastAsia="zh-CN"/>
    </w:rPr>
  </w:style>
  <w:style w:type="paragraph" w:customStyle="1" w:styleId="xl47">
    <w:name w:val="xl47"/>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49">
    <w:name w:val="xl49"/>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right"/>
    </w:pPr>
    <w:rPr>
      <w:rFonts w:ascii="Arial Unicode MS" w:eastAsia="Arial Unicode MS" w:hAnsi="Arial Unicode MS" w:cs="Arial Unicode MS"/>
      <w:color w:val="00000A"/>
      <w:lang w:eastAsia="zh-CN"/>
    </w:rPr>
  </w:style>
  <w:style w:type="paragraph" w:customStyle="1" w:styleId="xl50">
    <w:name w:val="xl50"/>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51">
    <w:name w:val="xl51"/>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jc w:val="right"/>
    </w:pPr>
    <w:rPr>
      <w:rFonts w:ascii="Arial Unicode MS" w:eastAsia="Arial Unicode MS" w:hAnsi="Arial Unicode MS" w:cs="Arial Unicode MS"/>
      <w:color w:val="00000A"/>
      <w:lang w:eastAsia="zh-CN"/>
    </w:rPr>
  </w:style>
  <w:style w:type="paragraph" w:customStyle="1" w:styleId="xl52">
    <w:name w:val="xl5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53">
    <w:name w:val="xl53"/>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54">
    <w:name w:val="xl54"/>
    <w:basedOn w:val="a4"/>
    <w:rsid w:val="005E2581"/>
    <w:pPr>
      <w:widowControl/>
      <w:pBdr>
        <w:top w:val="single" w:sz="4" w:space="0" w:color="000000"/>
        <w:left w:val="single" w:sz="4" w:space="0" w:color="000000"/>
        <w:bottom w:val="none" w:sz="0"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55">
    <w:name w:val="xl55"/>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pPr>
    <w:rPr>
      <w:rFonts w:ascii="Arial Unicode MS" w:eastAsia="Arial Unicode MS" w:hAnsi="Arial Unicode MS" w:cs="Arial Unicode MS"/>
      <w:color w:val="00000A"/>
      <w:lang w:eastAsia="zh-CN"/>
    </w:rPr>
  </w:style>
  <w:style w:type="paragraph" w:customStyle="1" w:styleId="xl56">
    <w:name w:val="xl5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Unicode MS" w:eastAsia="Arial Unicode MS" w:hAnsi="Arial Unicode MS" w:cs="Arial Unicode MS"/>
      <w:color w:val="00000A"/>
      <w:sz w:val="12"/>
      <w:szCs w:val="12"/>
      <w:lang w:eastAsia="zh-CN"/>
    </w:rPr>
  </w:style>
  <w:style w:type="paragraph" w:customStyle="1" w:styleId="xl58">
    <w:name w:val="xl58"/>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w:eastAsia="Arial Unicode MS" w:hAnsi="Arial" w:cs="Arial"/>
      <w:color w:val="00000A"/>
      <w:sz w:val="16"/>
      <w:szCs w:val="16"/>
      <w:lang w:eastAsia="zh-CN"/>
    </w:rPr>
  </w:style>
  <w:style w:type="paragraph" w:customStyle="1" w:styleId="xl59">
    <w:name w:val="xl59"/>
    <w:basedOn w:val="a4"/>
    <w:rsid w:val="005E2581"/>
    <w:pPr>
      <w:widowControl/>
      <w:shd w:val="clear" w:color="auto" w:fill="auto"/>
      <w:autoSpaceDE/>
      <w:spacing w:before="280" w:after="280"/>
    </w:pPr>
    <w:rPr>
      <w:rFonts w:ascii="Arial" w:eastAsia="Arial Unicode MS" w:hAnsi="Arial" w:cs="Arial"/>
      <w:b/>
      <w:bCs/>
      <w:color w:val="00000A"/>
      <w:lang w:eastAsia="zh-CN"/>
    </w:rPr>
  </w:style>
  <w:style w:type="paragraph" w:customStyle="1" w:styleId="xl60">
    <w:name w:val="xl60"/>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pPr>
    <w:rPr>
      <w:rFonts w:ascii="Arial" w:eastAsia="Arial Unicode MS" w:hAnsi="Arial" w:cs="Arial"/>
      <w:i/>
      <w:iCs/>
      <w:color w:val="00000A"/>
      <w:lang w:eastAsia="zh-CN"/>
    </w:rPr>
  </w:style>
  <w:style w:type="paragraph" w:customStyle="1" w:styleId="xl61">
    <w:name w:val="xl61"/>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w:eastAsia="Arial Unicode MS" w:hAnsi="Arial" w:cs="Arial"/>
      <w:i/>
      <w:iCs/>
      <w:color w:val="00000A"/>
      <w:lang w:eastAsia="zh-CN"/>
    </w:rPr>
  </w:style>
  <w:style w:type="paragraph" w:customStyle="1" w:styleId="xl62">
    <w:name w:val="xl6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pPr>
    <w:rPr>
      <w:rFonts w:ascii="Arial" w:eastAsia="Arial Unicode MS" w:hAnsi="Arial" w:cs="Arial"/>
      <w:i/>
      <w:iCs/>
      <w:color w:val="00000A"/>
      <w:lang w:eastAsia="zh-CN"/>
    </w:rPr>
  </w:style>
  <w:style w:type="paragraph" w:customStyle="1" w:styleId="1ffffffff7">
    <w:name w:val="Номер страницы1"/>
    <w:basedOn w:val="a4"/>
    <w:next w:val="a4"/>
    <w:rsid w:val="005E2581"/>
    <w:pPr>
      <w:widowControl/>
      <w:shd w:val="clear" w:color="auto" w:fill="auto"/>
      <w:autoSpaceDE/>
    </w:pPr>
    <w:rPr>
      <w:rFonts w:ascii="Utopia" w:hAnsi="Utopia" w:cs="Utopia"/>
      <w:color w:val="00000A"/>
      <w:sz w:val="20"/>
      <w:szCs w:val="20"/>
      <w:lang w:eastAsia="zh-CN"/>
    </w:rPr>
  </w:style>
  <w:style w:type="paragraph" w:customStyle="1" w:styleId="Iniiaiieoaeno21">
    <w:name w:val="Iniiaiie oaeno 21"/>
    <w:basedOn w:val="a4"/>
    <w:rsid w:val="005E2581"/>
    <w:pPr>
      <w:shd w:val="clear" w:color="auto" w:fill="auto"/>
      <w:tabs>
        <w:tab w:val="right" w:pos="9356"/>
      </w:tabs>
      <w:overflowPunct w:val="0"/>
      <w:autoSpaceDE/>
      <w:ind w:right="46" w:firstLine="567"/>
      <w:textAlignment w:val="baseline"/>
    </w:pPr>
    <w:rPr>
      <w:rFonts w:ascii="NTHelvetica/Cyrillic" w:hAnsi="NTHelvetica/Cyrillic" w:cs="NTHelvetica/Cyrillic"/>
      <w:color w:val="00000A"/>
      <w:sz w:val="30"/>
      <w:szCs w:val="30"/>
      <w:lang w:eastAsia="zh-CN"/>
    </w:rPr>
  </w:style>
  <w:style w:type="paragraph" w:customStyle="1" w:styleId="xl48">
    <w:name w:val="xl48"/>
    <w:basedOn w:val="a4"/>
    <w:rsid w:val="005E2581"/>
    <w:pPr>
      <w:widowControl/>
      <w:pBdr>
        <w:top w:val="none" w:sz="0" w:space="0" w:color="000000"/>
        <w:left w:val="single" w:sz="8" w:space="0" w:color="000000"/>
        <w:bottom w:val="none" w:sz="0" w:space="0" w:color="000000"/>
        <w:right w:val="single" w:sz="8" w:space="0" w:color="000000"/>
      </w:pBdr>
      <w:shd w:val="clear" w:color="auto" w:fill="auto"/>
      <w:autoSpaceDE/>
      <w:spacing w:before="280" w:after="280"/>
      <w:jc w:val="center"/>
      <w:textAlignment w:val="center"/>
    </w:pPr>
    <w:rPr>
      <w:rFonts w:ascii="Arial Unicode MS" w:eastAsia="Arial Unicode MS" w:hAnsi="Arial Unicode MS" w:cs="Arial Unicode MS"/>
      <w:color w:val="00000A"/>
      <w:lang w:eastAsia="zh-CN"/>
    </w:rPr>
  </w:style>
  <w:style w:type="paragraph" w:customStyle="1" w:styleId="Normal10-022">
    <w:name w:val="Стиль Normal + 10 пт полужирный По центру Слева:  -02 см Справ...2"/>
    <w:basedOn w:val="a4"/>
    <w:rsid w:val="005E2581"/>
    <w:pPr>
      <w:widowControl/>
      <w:shd w:val="clear" w:color="auto" w:fill="auto"/>
      <w:autoSpaceDE/>
      <w:snapToGrid w:val="0"/>
      <w:ind w:left="-113" w:right="-113" w:firstLine="720"/>
      <w:jc w:val="center"/>
    </w:pPr>
    <w:rPr>
      <w:b/>
      <w:bCs/>
      <w:color w:val="00000A"/>
      <w:sz w:val="20"/>
      <w:szCs w:val="20"/>
      <w:lang w:eastAsia="zh-CN"/>
    </w:rPr>
  </w:style>
  <w:style w:type="paragraph" w:customStyle="1" w:styleId="12701">
    <w:name w:val="Стиль Слева:  127 см Первая строка:  0 см1"/>
    <w:basedOn w:val="a4"/>
    <w:rsid w:val="005E2581"/>
    <w:pPr>
      <w:shd w:val="clear" w:color="auto" w:fill="auto"/>
      <w:autoSpaceDE/>
      <w:spacing w:before="120"/>
      <w:ind w:left="720" w:firstLine="720"/>
    </w:pPr>
    <w:rPr>
      <w:color w:val="00000A"/>
      <w:sz w:val="26"/>
      <w:szCs w:val="20"/>
      <w:lang w:eastAsia="zh-CN"/>
    </w:rPr>
  </w:style>
  <w:style w:type="paragraph" w:customStyle="1" w:styleId="Normal10">
    <w:name w:val="Стиль Normal + 10 пт полужирный"/>
    <w:basedOn w:val="3a"/>
    <w:rsid w:val="005E2581"/>
    <w:pPr>
      <w:suppressAutoHyphens/>
      <w:ind w:left="-113" w:right="-113"/>
      <w:jc w:val="center"/>
    </w:pPr>
    <w:rPr>
      <w:b/>
      <w:bCs/>
      <w:sz w:val="24"/>
      <w:lang w:eastAsia="zh-CN"/>
    </w:rPr>
  </w:style>
  <w:style w:type="paragraph" w:customStyle="1" w:styleId="affffffffffffffa">
    <w:name w:val="Основнй текст"/>
    <w:basedOn w:val="a4"/>
    <w:rsid w:val="005E2581"/>
    <w:pPr>
      <w:widowControl/>
      <w:shd w:val="clear" w:color="auto" w:fill="auto"/>
      <w:autoSpaceDE/>
      <w:spacing w:line="360" w:lineRule="auto"/>
    </w:pPr>
    <w:rPr>
      <w:color w:val="00000A"/>
      <w:lang w:eastAsia="zh-CN"/>
    </w:rPr>
  </w:style>
  <w:style w:type="paragraph" w:customStyle="1" w:styleId="1270">
    <w:name w:val="Стиль Слева:  127 см Первая строка:  0 см"/>
    <w:basedOn w:val="a4"/>
    <w:rsid w:val="005E2581"/>
    <w:pPr>
      <w:shd w:val="clear" w:color="auto" w:fill="auto"/>
      <w:autoSpaceDE/>
      <w:spacing w:before="120"/>
      <w:ind w:left="720" w:firstLine="720"/>
    </w:pPr>
    <w:rPr>
      <w:color w:val="00000A"/>
      <w:sz w:val="26"/>
      <w:szCs w:val="20"/>
      <w:lang w:eastAsia="zh-CN"/>
    </w:rPr>
  </w:style>
  <w:style w:type="paragraph" w:customStyle="1" w:styleId="131256">
    <w:name w:val="Стиль 13 пт По ширине Слева:  125 см Перед:  6 пт"/>
    <w:basedOn w:val="a4"/>
    <w:rsid w:val="005E2581"/>
    <w:pPr>
      <w:shd w:val="clear" w:color="auto" w:fill="auto"/>
      <w:autoSpaceDE/>
      <w:spacing w:before="120"/>
    </w:pPr>
    <w:rPr>
      <w:color w:val="00000A"/>
      <w:sz w:val="26"/>
      <w:szCs w:val="20"/>
      <w:lang w:eastAsia="zh-CN"/>
    </w:rPr>
  </w:style>
  <w:style w:type="paragraph" w:customStyle="1" w:styleId="11f4">
    <w:name w:val="1 Знак Знак Знак1 Знак Знак Знак"/>
    <w:basedOn w:val="a4"/>
    <w:rsid w:val="005E2581"/>
    <w:pPr>
      <w:widowControl/>
      <w:shd w:val="clear" w:color="auto" w:fill="auto"/>
      <w:autoSpaceDE/>
      <w:spacing w:before="120" w:after="160" w:line="240" w:lineRule="exact"/>
    </w:pPr>
    <w:rPr>
      <w:rFonts w:ascii="Verdana" w:hAnsi="Verdana" w:cs="Verdana"/>
      <w:color w:val="00000A"/>
      <w:sz w:val="20"/>
      <w:szCs w:val="20"/>
      <w:lang w:val="en-US" w:eastAsia="zh-CN"/>
    </w:rPr>
  </w:style>
  <w:style w:type="paragraph" w:customStyle="1" w:styleId="OAENOAIEEAAA">
    <w:name w:val="OAENO AIEEAAA"/>
    <w:basedOn w:val="a4"/>
    <w:rsid w:val="005E2581"/>
    <w:pPr>
      <w:widowControl/>
      <w:shd w:val="clear" w:color="auto" w:fill="auto"/>
      <w:autoSpaceDE/>
      <w:spacing w:line="360" w:lineRule="auto"/>
    </w:pPr>
    <w:rPr>
      <w:color w:val="00000A"/>
      <w:szCs w:val="20"/>
      <w:lang w:eastAsia="zh-CN"/>
    </w:rPr>
  </w:style>
  <w:style w:type="paragraph" w:customStyle="1" w:styleId="1ffffffff8">
    <w:name w:val="1 Знак Знак Знак"/>
    <w:basedOn w:val="a4"/>
    <w:rsid w:val="005E2581"/>
    <w:pPr>
      <w:widowControl/>
      <w:shd w:val="clear" w:color="auto" w:fill="auto"/>
      <w:autoSpaceDE/>
      <w:spacing w:before="120" w:after="160" w:line="240" w:lineRule="exact"/>
    </w:pPr>
    <w:rPr>
      <w:rFonts w:ascii="Verdana" w:hAnsi="Verdana" w:cs="Verdana"/>
      <w:color w:val="00000A"/>
      <w:sz w:val="20"/>
      <w:szCs w:val="20"/>
      <w:lang w:val="en-US" w:eastAsia="zh-CN"/>
    </w:rPr>
  </w:style>
  <w:style w:type="paragraph" w:customStyle="1" w:styleId="11f5">
    <w:name w:val="Знак Знак1 Знак1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affffffffffffffb">
    <w:name w:val="Знак Знак Знак Знак Знак Знак Знак Знак Знак Знак Знак Знак"/>
    <w:basedOn w:val="a4"/>
    <w:rsid w:val="005E2581"/>
    <w:pPr>
      <w:widowControl/>
      <w:shd w:val="clear" w:color="auto" w:fill="auto"/>
      <w:autoSpaceDE/>
      <w:spacing w:before="120" w:after="160" w:line="240" w:lineRule="exact"/>
    </w:pPr>
    <w:rPr>
      <w:rFonts w:ascii="Verdana" w:hAnsi="Verdana" w:cs="Verdana"/>
      <w:color w:val="00000A"/>
      <w:sz w:val="20"/>
      <w:szCs w:val="20"/>
      <w:lang w:val="en-US" w:eastAsia="zh-CN"/>
    </w:rPr>
  </w:style>
  <w:style w:type="paragraph" w:customStyle="1" w:styleId="11f6">
    <w:name w:val="1 Знак Знак Знак Знак Знак Знак Знак Знак Знак1 Знак"/>
    <w:basedOn w:val="a4"/>
    <w:rsid w:val="005E2581"/>
    <w:pPr>
      <w:widowControl/>
      <w:shd w:val="clear" w:color="auto" w:fill="auto"/>
      <w:autoSpaceDE/>
      <w:spacing w:before="120" w:after="160" w:line="240" w:lineRule="exact"/>
    </w:pPr>
    <w:rPr>
      <w:rFonts w:ascii="Verdana" w:hAnsi="Verdana" w:cs="Verdana"/>
      <w:color w:val="00000A"/>
      <w:sz w:val="20"/>
      <w:szCs w:val="20"/>
      <w:lang w:val="en-US" w:eastAsia="zh-CN"/>
    </w:rPr>
  </w:style>
  <w:style w:type="paragraph" w:customStyle="1" w:styleId="413">
    <w:name w:val="Знак4 Знак Знак Знак Знак Знак Знак Знак Знак Знак1 Знак Знак Знак Знак Знак Знак Знак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11f7">
    <w:name w:val="Знак11 Знак Знак Знак Знак Знак Знак Знак Знак Знак Знак Знак Знак Знак Знак Знак Знак Знак Знак Знак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11f8">
    <w:name w:val="Знак1 Знак Знак Знак Знак Знак Знак Знак Знак Знак Знак Знак Знак Знак Знак Знак1 Знак Знак Знак Знак Знак"/>
    <w:basedOn w:val="a4"/>
    <w:rsid w:val="005E2581"/>
    <w:pPr>
      <w:shd w:val="clear" w:color="auto" w:fill="auto"/>
      <w:autoSpaceDE/>
      <w:spacing w:before="120" w:after="160" w:line="240" w:lineRule="exact"/>
      <w:jc w:val="right"/>
    </w:pPr>
    <w:rPr>
      <w:color w:val="00000A"/>
      <w:sz w:val="20"/>
      <w:szCs w:val="20"/>
      <w:lang w:val="en-GB" w:eastAsia="zh-CN"/>
    </w:rPr>
  </w:style>
  <w:style w:type="paragraph" w:customStyle="1" w:styleId="1ffffffff9">
    <w:name w:val="Обычный_1"/>
    <w:basedOn w:val="a4"/>
    <w:rsid w:val="005E2581"/>
    <w:pPr>
      <w:widowControl/>
      <w:overflowPunct w:val="0"/>
      <w:autoSpaceDE/>
      <w:textAlignment w:val="baseline"/>
    </w:pPr>
    <w:rPr>
      <w:color w:val="00000A"/>
      <w:szCs w:val="20"/>
      <w:lang w:eastAsia="zh-CN"/>
    </w:rPr>
  </w:style>
  <w:style w:type="paragraph" w:customStyle="1" w:styleId="affffffffffffffc">
    <w:name w:val="список_черточки"/>
    <w:basedOn w:val="afffff0"/>
    <w:rsid w:val="005E2581"/>
    <w:pPr>
      <w:tabs>
        <w:tab w:val="left" w:pos="709"/>
        <w:tab w:val="left" w:pos="851"/>
      </w:tabs>
      <w:suppressAutoHyphens/>
      <w:spacing w:before="0" w:after="0"/>
    </w:pPr>
    <w:rPr>
      <w:color w:val="00000A"/>
      <w:lang w:eastAsia="zh-CN"/>
    </w:rPr>
  </w:style>
  <w:style w:type="paragraph" w:customStyle="1" w:styleId="affffffffffffffd">
    <w:name w:val="+таб"/>
    <w:basedOn w:val="a4"/>
    <w:rsid w:val="005E2581"/>
    <w:pPr>
      <w:shd w:val="clear" w:color="auto" w:fill="auto"/>
      <w:autoSpaceDE/>
      <w:spacing w:line="100" w:lineRule="atLeast"/>
      <w:jc w:val="center"/>
    </w:pPr>
    <w:rPr>
      <w:color w:val="00000A"/>
      <w:kern w:val="2"/>
      <w:szCs w:val="20"/>
      <w:lang w:eastAsia="zh-CN"/>
    </w:rPr>
  </w:style>
  <w:style w:type="paragraph" w:customStyle="1" w:styleId="G2">
    <w:name w:val="G_Обычный текст"/>
    <w:basedOn w:val="afffff0"/>
    <w:rsid w:val="005E2581"/>
    <w:pPr>
      <w:suppressAutoHyphens/>
      <w:ind w:firstLine="567"/>
    </w:pPr>
    <w:rPr>
      <w:rFonts w:ascii="Calibri" w:hAnsi="Calibri" w:cs="Calibri"/>
      <w:color w:val="00000A"/>
      <w:sz w:val="24"/>
      <w:lang w:eastAsia="zh-CN" w:bidi="en-US"/>
    </w:rPr>
  </w:style>
  <w:style w:type="paragraph" w:customStyle="1" w:styleId="252">
    <w:name w:val="Основной текст с отступом 25"/>
    <w:basedOn w:val="a4"/>
    <w:rsid w:val="005E2581"/>
    <w:pPr>
      <w:shd w:val="clear" w:color="auto" w:fill="auto"/>
      <w:autoSpaceDE/>
      <w:spacing w:after="120" w:line="480" w:lineRule="auto"/>
      <w:ind w:left="283" w:firstLine="0"/>
      <w:textAlignment w:val="baseline"/>
    </w:pPr>
    <w:rPr>
      <w:color w:val="00000A"/>
      <w:lang w:eastAsia="zh-CN"/>
    </w:rPr>
  </w:style>
  <w:style w:type="paragraph" w:customStyle="1" w:styleId="2ffffd">
    <w:name w:val="Маркированный список2"/>
    <w:basedOn w:val="a4"/>
    <w:next w:val="a4"/>
    <w:rsid w:val="005E2581"/>
    <w:pPr>
      <w:widowControl/>
      <w:shd w:val="clear" w:color="auto" w:fill="auto"/>
      <w:tabs>
        <w:tab w:val="left" w:pos="360"/>
      </w:tabs>
      <w:autoSpaceDE/>
      <w:ind w:left="360" w:hanging="360"/>
    </w:pPr>
    <w:rPr>
      <w:color w:val="00000A"/>
      <w:lang w:eastAsia="zh-CN"/>
    </w:rPr>
  </w:style>
  <w:style w:type="paragraph" w:customStyle="1" w:styleId="3fff2">
    <w:name w:val="Заголовок_подзаголовок_3"/>
    <w:next w:val="afffff0"/>
    <w:rsid w:val="005E2581"/>
    <w:pPr>
      <w:keepNext/>
      <w:suppressAutoHyphens/>
      <w:spacing w:before="120" w:after="60"/>
      <w:ind w:left="567"/>
      <w:jc w:val="both"/>
    </w:pPr>
    <w:rPr>
      <w:bCs/>
      <w:sz w:val="24"/>
      <w:szCs w:val="24"/>
      <w:u w:val="single"/>
      <w:lang w:eastAsia="zh-CN"/>
    </w:rPr>
  </w:style>
  <w:style w:type="paragraph" w:customStyle="1" w:styleId="affffffffffffffe">
    <w:name w:val="Таблицы"/>
    <w:basedOn w:val="a4"/>
    <w:rsid w:val="005E2581"/>
    <w:pPr>
      <w:widowControl/>
      <w:shd w:val="clear" w:color="auto" w:fill="auto"/>
      <w:autoSpaceDE/>
      <w:ind w:firstLine="0"/>
    </w:pPr>
    <w:rPr>
      <w:rFonts w:eastAsia="ヒラギノ角ゴ Pro W3"/>
      <w:color w:val="000000"/>
      <w:kern w:val="2"/>
      <w:sz w:val="24"/>
      <w:lang w:eastAsia="zh-CN"/>
    </w:rPr>
  </w:style>
  <w:style w:type="paragraph" w:customStyle="1" w:styleId="afffffffffffffff">
    <w:name w:val="Таблица_заголовок"/>
    <w:basedOn w:val="affffffffffffffe"/>
    <w:rsid w:val="005E2581"/>
    <w:pPr>
      <w:spacing w:before="120" w:after="60"/>
    </w:pPr>
    <w:rPr>
      <w:sz w:val="28"/>
    </w:rPr>
  </w:style>
  <w:style w:type="paragraph" w:customStyle="1" w:styleId="afffffffffffffff0">
    <w:name w:val="Шапка таблицы"/>
    <w:basedOn w:val="affffffffffffffe"/>
    <w:rsid w:val="005E2581"/>
    <w:pPr>
      <w:jc w:val="center"/>
    </w:pPr>
    <w:rPr>
      <w:b/>
      <w:bCs/>
    </w:rPr>
  </w:style>
  <w:style w:type="paragraph" w:customStyle="1" w:styleId="xl130">
    <w:name w:val="xl130"/>
    <w:basedOn w:val="a4"/>
    <w:rsid w:val="005E2581"/>
    <w:pPr>
      <w:widowControl/>
      <w:pBdr>
        <w:top w:val="single" w:sz="4" w:space="0" w:color="000000"/>
        <w:left w:val="single" w:sz="4" w:space="0" w:color="000000"/>
        <w:bottom w:val="single" w:sz="4" w:space="0" w:color="000000"/>
        <w:right w:val="single" w:sz="4" w:space="0" w:color="000000"/>
      </w:pBdr>
      <w:shd w:val="clear" w:color="auto" w:fill="DDEBF7"/>
      <w:autoSpaceDE/>
      <w:spacing w:before="280" w:after="280"/>
      <w:ind w:firstLine="0"/>
      <w:jc w:val="center"/>
      <w:textAlignment w:val="center"/>
    </w:pPr>
    <w:rPr>
      <w:b/>
      <w:bCs/>
      <w:color w:val="000000"/>
      <w:sz w:val="24"/>
      <w:szCs w:val="24"/>
      <w:lang w:eastAsia="zh-CN"/>
    </w:rPr>
  </w:style>
  <w:style w:type="paragraph" w:customStyle="1" w:styleId="xl131">
    <w:name w:val="xl131"/>
    <w:basedOn w:val="a4"/>
    <w:rsid w:val="005E2581"/>
    <w:pPr>
      <w:widowControl/>
      <w:pBdr>
        <w:top w:val="single" w:sz="8" w:space="0" w:color="000000"/>
        <w:left w:val="none" w:sz="0" w:space="0" w:color="000000"/>
        <w:bottom w:val="none" w:sz="0" w:space="0" w:color="000000"/>
        <w:right w:val="none" w:sz="0" w:space="0" w:color="000000"/>
      </w:pBdr>
      <w:shd w:val="clear" w:color="auto" w:fill="FFC7CE"/>
      <w:autoSpaceDE/>
      <w:spacing w:before="280" w:after="280"/>
      <w:ind w:firstLine="0"/>
      <w:jc w:val="left"/>
      <w:textAlignment w:val="center"/>
    </w:pPr>
    <w:rPr>
      <w:color w:val="000000"/>
      <w:sz w:val="24"/>
      <w:szCs w:val="24"/>
      <w:lang w:eastAsia="zh-CN"/>
    </w:rPr>
  </w:style>
  <w:style w:type="paragraph" w:customStyle="1" w:styleId="xl132">
    <w:name w:val="xl132"/>
    <w:basedOn w:val="a4"/>
    <w:rsid w:val="005E2581"/>
    <w:pPr>
      <w:widowControl/>
      <w:pBdr>
        <w:top w:val="single" w:sz="4" w:space="0" w:color="3F3F3F"/>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color w:val="000000"/>
      <w:sz w:val="24"/>
      <w:szCs w:val="24"/>
      <w:lang w:eastAsia="zh-CN"/>
    </w:rPr>
  </w:style>
  <w:style w:type="paragraph" w:customStyle="1" w:styleId="xl133">
    <w:name w:val="xl133"/>
    <w:basedOn w:val="a4"/>
    <w:rsid w:val="005E2581"/>
    <w:pPr>
      <w:widowControl/>
      <w:pBdr>
        <w:top w:val="none" w:sz="0" w:space="0" w:color="000000"/>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color w:val="000000"/>
      <w:sz w:val="24"/>
      <w:szCs w:val="24"/>
      <w:lang w:eastAsia="zh-CN"/>
    </w:rPr>
  </w:style>
  <w:style w:type="paragraph" w:customStyle="1" w:styleId="xl134">
    <w:name w:val="xl134"/>
    <w:basedOn w:val="a4"/>
    <w:rsid w:val="005E2581"/>
    <w:pPr>
      <w:widowControl/>
      <w:pBdr>
        <w:top w:val="none" w:sz="0" w:space="0" w:color="000000"/>
        <w:left w:val="single" w:sz="4" w:space="0" w:color="3F3F3F"/>
        <w:bottom w:val="none" w:sz="0" w:space="0" w:color="000000"/>
        <w:right w:val="none" w:sz="0" w:space="0" w:color="000000"/>
      </w:pBdr>
      <w:shd w:val="clear" w:color="auto" w:fill="auto"/>
      <w:autoSpaceDE/>
      <w:spacing w:before="280" w:after="280"/>
      <w:ind w:firstLine="0"/>
      <w:jc w:val="left"/>
      <w:textAlignment w:val="center"/>
    </w:pPr>
    <w:rPr>
      <w:b/>
      <w:bCs/>
      <w:color w:val="000000"/>
      <w:sz w:val="24"/>
      <w:szCs w:val="24"/>
      <w:lang w:eastAsia="zh-CN"/>
    </w:rPr>
  </w:style>
  <w:style w:type="paragraph" w:customStyle="1" w:styleId="xl135">
    <w:name w:val="xl135"/>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center"/>
    </w:pPr>
    <w:rPr>
      <w:b/>
      <w:bCs/>
      <w:color w:val="000000"/>
      <w:sz w:val="24"/>
      <w:szCs w:val="24"/>
      <w:lang w:eastAsia="zh-CN"/>
    </w:rPr>
  </w:style>
  <w:style w:type="paragraph" w:customStyle="1" w:styleId="xl136">
    <w:name w:val="xl13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37">
    <w:name w:val="xl137"/>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000000"/>
      <w:sz w:val="24"/>
      <w:szCs w:val="24"/>
      <w:lang w:eastAsia="zh-CN"/>
    </w:rPr>
  </w:style>
  <w:style w:type="paragraph" w:customStyle="1" w:styleId="xl138">
    <w:name w:val="xl138"/>
    <w:basedOn w:val="a4"/>
    <w:rsid w:val="005E2581"/>
    <w:pPr>
      <w:widowControl/>
      <w:pBdr>
        <w:top w:val="none" w:sz="0" w:space="0" w:color="000000"/>
        <w:left w:val="single" w:sz="4" w:space="0" w:color="3F3F3F"/>
        <w:bottom w:val="none" w:sz="0" w:space="0" w:color="000000"/>
        <w:right w:val="single" w:sz="4" w:space="0" w:color="3F3F3F"/>
      </w:pBdr>
      <w:shd w:val="clear" w:color="auto" w:fill="EDEDED"/>
      <w:autoSpaceDE/>
      <w:spacing w:before="280" w:after="280"/>
      <w:ind w:firstLine="0"/>
      <w:jc w:val="center"/>
      <w:textAlignment w:val="center"/>
    </w:pPr>
    <w:rPr>
      <w:b/>
      <w:bCs/>
      <w:color w:val="000000"/>
      <w:sz w:val="24"/>
      <w:szCs w:val="24"/>
      <w:lang w:eastAsia="zh-CN"/>
    </w:rPr>
  </w:style>
  <w:style w:type="paragraph" w:customStyle="1" w:styleId="xl139">
    <w:name w:val="xl139"/>
    <w:basedOn w:val="a4"/>
    <w:rsid w:val="005E2581"/>
    <w:pPr>
      <w:widowControl/>
      <w:pBdr>
        <w:top w:val="none" w:sz="0" w:space="0" w:color="000000"/>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b/>
      <w:bCs/>
      <w:color w:val="000000"/>
      <w:sz w:val="24"/>
      <w:szCs w:val="24"/>
      <w:lang w:eastAsia="zh-CN"/>
    </w:rPr>
  </w:style>
  <w:style w:type="paragraph" w:customStyle="1" w:styleId="xl140">
    <w:name w:val="xl140"/>
    <w:basedOn w:val="a4"/>
    <w:rsid w:val="005E2581"/>
    <w:pPr>
      <w:widowControl/>
      <w:pBdr>
        <w:top w:val="single" w:sz="4" w:space="0" w:color="3F3F3F"/>
        <w:left w:val="single" w:sz="4" w:space="0" w:color="3F3F3F"/>
        <w:bottom w:val="none" w:sz="0" w:space="0" w:color="000000"/>
        <w:right w:val="single" w:sz="4" w:space="0" w:color="3F3F3F"/>
      </w:pBdr>
      <w:shd w:val="clear" w:color="auto" w:fill="EDEDED"/>
      <w:autoSpaceDE/>
      <w:spacing w:before="280" w:after="280"/>
      <w:ind w:firstLine="0"/>
      <w:jc w:val="center"/>
      <w:textAlignment w:val="center"/>
    </w:pPr>
    <w:rPr>
      <w:b/>
      <w:bCs/>
      <w:color w:val="000000"/>
      <w:sz w:val="24"/>
      <w:szCs w:val="24"/>
      <w:lang w:eastAsia="zh-CN"/>
    </w:rPr>
  </w:style>
  <w:style w:type="paragraph" w:customStyle="1" w:styleId="xl141">
    <w:name w:val="xl141"/>
    <w:basedOn w:val="a4"/>
    <w:rsid w:val="005E2581"/>
    <w:pPr>
      <w:widowControl/>
      <w:pBdr>
        <w:top w:val="single" w:sz="4" w:space="0" w:color="3F3F3F"/>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b/>
      <w:bCs/>
      <w:color w:val="000000"/>
      <w:sz w:val="24"/>
      <w:szCs w:val="24"/>
      <w:lang w:eastAsia="zh-CN"/>
    </w:rPr>
  </w:style>
  <w:style w:type="paragraph" w:customStyle="1" w:styleId="xl142">
    <w:name w:val="xl142"/>
    <w:basedOn w:val="a4"/>
    <w:rsid w:val="005E2581"/>
    <w:pPr>
      <w:widowControl/>
      <w:pBdr>
        <w:top w:val="single" w:sz="4" w:space="0" w:color="000000"/>
        <w:left w:val="single" w:sz="4" w:space="0" w:color="000000"/>
        <w:bottom w:val="single" w:sz="4" w:space="0" w:color="000000"/>
        <w:right w:val="single" w:sz="4" w:space="0" w:color="000000"/>
      </w:pBdr>
      <w:shd w:val="clear" w:color="auto" w:fill="DDEBF7"/>
      <w:autoSpaceDE/>
      <w:spacing w:before="280" w:after="280"/>
      <w:ind w:firstLine="0"/>
      <w:jc w:val="center"/>
      <w:textAlignment w:val="center"/>
    </w:pPr>
    <w:rPr>
      <w:color w:val="000000"/>
      <w:sz w:val="24"/>
      <w:szCs w:val="24"/>
      <w:lang w:eastAsia="zh-CN"/>
    </w:rPr>
  </w:style>
  <w:style w:type="paragraph" w:customStyle="1" w:styleId="xl143">
    <w:name w:val="xl143"/>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C00000"/>
      <w:sz w:val="24"/>
      <w:szCs w:val="24"/>
      <w:lang w:eastAsia="zh-CN"/>
    </w:rPr>
  </w:style>
  <w:style w:type="paragraph" w:customStyle="1" w:styleId="xl144">
    <w:name w:val="xl144"/>
    <w:basedOn w:val="a4"/>
    <w:rsid w:val="005E2581"/>
    <w:pPr>
      <w:widowControl/>
      <w:pBdr>
        <w:top w:val="single" w:sz="4" w:space="0" w:color="3F3F3F"/>
        <w:left w:val="single" w:sz="4" w:space="0" w:color="3F3F3F"/>
        <w:bottom w:val="single" w:sz="4" w:space="0" w:color="3F3F3F"/>
        <w:right w:val="single" w:sz="4" w:space="0" w:color="3F3F3F"/>
      </w:pBdr>
      <w:shd w:val="clear" w:color="auto" w:fill="FFC7CE"/>
      <w:autoSpaceDE/>
      <w:spacing w:before="280" w:after="280"/>
      <w:ind w:firstLine="0"/>
      <w:jc w:val="left"/>
      <w:textAlignment w:val="center"/>
    </w:pPr>
    <w:rPr>
      <w:color w:val="9C0006"/>
      <w:sz w:val="24"/>
      <w:szCs w:val="24"/>
      <w:lang w:eastAsia="zh-CN"/>
    </w:rPr>
  </w:style>
  <w:style w:type="paragraph" w:customStyle="1" w:styleId="xl145">
    <w:name w:val="xl145"/>
    <w:basedOn w:val="a4"/>
    <w:rsid w:val="005E2581"/>
    <w:pPr>
      <w:widowControl/>
      <w:pBdr>
        <w:top w:val="single" w:sz="4" w:space="0" w:color="3F3F3F"/>
        <w:left w:val="single" w:sz="4" w:space="0" w:color="3F3F3F"/>
        <w:bottom w:val="single" w:sz="4" w:space="0" w:color="3F3F3F"/>
        <w:right w:val="single" w:sz="4" w:space="0" w:color="3F3F3F"/>
      </w:pBdr>
      <w:shd w:val="clear" w:color="auto" w:fill="FFC7CE"/>
      <w:autoSpaceDE/>
      <w:spacing w:before="280" w:after="280"/>
      <w:ind w:firstLine="0"/>
      <w:jc w:val="center"/>
      <w:textAlignment w:val="center"/>
    </w:pPr>
    <w:rPr>
      <w:color w:val="9C0006"/>
      <w:sz w:val="24"/>
      <w:szCs w:val="24"/>
      <w:lang w:eastAsia="zh-CN"/>
    </w:rPr>
  </w:style>
  <w:style w:type="paragraph" w:customStyle="1" w:styleId="xl146">
    <w:name w:val="xl146"/>
    <w:basedOn w:val="a4"/>
    <w:rsid w:val="005E2581"/>
    <w:pPr>
      <w:widowControl/>
      <w:pBdr>
        <w:top w:val="single" w:sz="4" w:space="0" w:color="3F3F3F"/>
        <w:left w:val="single" w:sz="4" w:space="0" w:color="3F3F3F"/>
        <w:bottom w:val="single" w:sz="4" w:space="0" w:color="3F3F3F"/>
        <w:right w:val="none" w:sz="0" w:space="0" w:color="000000"/>
      </w:pBdr>
      <w:shd w:val="clear" w:color="auto" w:fill="FFC7CE"/>
      <w:autoSpaceDE/>
      <w:spacing w:before="280" w:after="280"/>
      <w:ind w:firstLine="0"/>
      <w:jc w:val="center"/>
      <w:textAlignment w:val="center"/>
    </w:pPr>
    <w:rPr>
      <w:color w:val="9C0006"/>
      <w:sz w:val="24"/>
      <w:szCs w:val="24"/>
      <w:lang w:eastAsia="zh-CN"/>
    </w:rPr>
  </w:style>
  <w:style w:type="paragraph" w:customStyle="1" w:styleId="xl147">
    <w:name w:val="xl147"/>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C00000"/>
      <w:sz w:val="24"/>
      <w:szCs w:val="24"/>
      <w:lang w:eastAsia="zh-CN"/>
    </w:rPr>
  </w:style>
  <w:style w:type="paragraph" w:customStyle="1" w:styleId="xl148">
    <w:name w:val="xl148"/>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C00000"/>
      <w:sz w:val="24"/>
      <w:szCs w:val="24"/>
      <w:lang w:eastAsia="zh-CN"/>
    </w:rPr>
  </w:style>
  <w:style w:type="paragraph" w:customStyle="1" w:styleId="xl149">
    <w:name w:val="xl149"/>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color w:val="C00000"/>
      <w:sz w:val="24"/>
      <w:szCs w:val="24"/>
      <w:lang w:eastAsia="zh-CN"/>
    </w:rPr>
  </w:style>
  <w:style w:type="paragraph" w:customStyle="1" w:styleId="xl150">
    <w:name w:val="xl150"/>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000000"/>
      <w:sz w:val="24"/>
      <w:szCs w:val="24"/>
      <w:lang w:eastAsia="zh-CN"/>
    </w:rPr>
  </w:style>
  <w:style w:type="paragraph" w:customStyle="1" w:styleId="xl151">
    <w:name w:val="xl151"/>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000000"/>
      <w:sz w:val="24"/>
      <w:szCs w:val="24"/>
      <w:lang w:eastAsia="zh-CN"/>
    </w:rPr>
  </w:style>
  <w:style w:type="paragraph" w:customStyle="1" w:styleId="xl152">
    <w:name w:val="xl15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000000"/>
      <w:sz w:val="24"/>
      <w:szCs w:val="24"/>
      <w:lang w:eastAsia="zh-CN"/>
    </w:rPr>
  </w:style>
  <w:style w:type="paragraph" w:customStyle="1" w:styleId="xl153">
    <w:name w:val="xl153"/>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pPr>
    <w:rPr>
      <w:color w:val="000000"/>
      <w:sz w:val="24"/>
      <w:szCs w:val="24"/>
      <w:lang w:eastAsia="zh-CN"/>
    </w:rPr>
  </w:style>
  <w:style w:type="paragraph" w:customStyle="1" w:styleId="xl154">
    <w:name w:val="xl154"/>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000000"/>
      <w:sz w:val="24"/>
      <w:szCs w:val="24"/>
      <w:lang w:eastAsia="zh-CN"/>
    </w:rPr>
  </w:style>
  <w:style w:type="paragraph" w:customStyle="1" w:styleId="xl155">
    <w:name w:val="xl155"/>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pPr>
    <w:rPr>
      <w:color w:val="000000"/>
      <w:sz w:val="24"/>
      <w:szCs w:val="24"/>
      <w:lang w:eastAsia="zh-CN"/>
    </w:rPr>
  </w:style>
  <w:style w:type="paragraph" w:customStyle="1" w:styleId="xl156">
    <w:name w:val="xl15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center"/>
    </w:pPr>
    <w:rPr>
      <w:color w:val="3F3F3F"/>
      <w:sz w:val="24"/>
      <w:szCs w:val="24"/>
      <w:lang w:eastAsia="zh-CN"/>
    </w:rPr>
  </w:style>
  <w:style w:type="paragraph" w:customStyle="1" w:styleId="xl157">
    <w:name w:val="xl157"/>
    <w:basedOn w:val="a4"/>
    <w:rsid w:val="005E2581"/>
    <w:pPr>
      <w:widowControl/>
      <w:pBdr>
        <w:top w:val="none" w:sz="0" w:space="0" w:color="000000"/>
        <w:left w:val="single" w:sz="4" w:space="0" w:color="3F3F3F"/>
        <w:bottom w:val="none" w:sz="0" w:space="0" w:color="000000"/>
        <w:right w:val="none" w:sz="0" w:space="0" w:color="000000"/>
      </w:pBdr>
      <w:shd w:val="clear" w:color="auto" w:fill="auto"/>
      <w:autoSpaceDE/>
      <w:spacing w:before="280" w:after="280"/>
      <w:ind w:firstLine="0"/>
      <w:jc w:val="left"/>
      <w:textAlignment w:val="center"/>
    </w:pPr>
    <w:rPr>
      <w:b/>
      <w:bCs/>
      <w:sz w:val="24"/>
      <w:szCs w:val="24"/>
      <w:lang w:eastAsia="zh-CN"/>
    </w:rPr>
  </w:style>
  <w:style w:type="paragraph" w:customStyle="1" w:styleId="xl158">
    <w:name w:val="xl158"/>
    <w:basedOn w:val="a4"/>
    <w:rsid w:val="005E2581"/>
    <w:pPr>
      <w:widowControl/>
      <w:pBdr>
        <w:top w:val="single" w:sz="4" w:space="0" w:color="3F3F3F"/>
        <w:left w:val="single" w:sz="4" w:space="0" w:color="3F3F3F"/>
        <w:bottom w:val="none" w:sz="0" w:space="0" w:color="000000"/>
        <w:right w:val="single" w:sz="4" w:space="0" w:color="3F3F3F"/>
      </w:pBdr>
      <w:shd w:val="clear" w:color="auto" w:fill="auto"/>
      <w:autoSpaceDE/>
      <w:spacing w:before="280" w:after="280"/>
      <w:ind w:firstLine="0"/>
      <w:jc w:val="left"/>
      <w:textAlignment w:val="center"/>
    </w:pPr>
    <w:rPr>
      <w:b/>
      <w:bCs/>
      <w:sz w:val="24"/>
      <w:szCs w:val="24"/>
      <w:lang w:eastAsia="zh-CN"/>
    </w:rPr>
  </w:style>
  <w:style w:type="paragraph" w:customStyle="1" w:styleId="xl159">
    <w:name w:val="xl159"/>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160">
    <w:name w:val="xl160"/>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center"/>
    </w:pPr>
    <w:rPr>
      <w:b/>
      <w:bCs/>
      <w:sz w:val="24"/>
      <w:szCs w:val="24"/>
      <w:lang w:eastAsia="zh-CN"/>
    </w:rPr>
  </w:style>
  <w:style w:type="paragraph" w:customStyle="1" w:styleId="xl161">
    <w:name w:val="xl161"/>
    <w:basedOn w:val="a4"/>
    <w:rsid w:val="005E2581"/>
    <w:pPr>
      <w:widowControl/>
      <w:pBdr>
        <w:top w:val="none" w:sz="0"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162">
    <w:name w:val="xl16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163">
    <w:name w:val="xl163"/>
    <w:basedOn w:val="a4"/>
    <w:rsid w:val="005E2581"/>
    <w:pPr>
      <w:widowControl/>
      <w:pBdr>
        <w:top w:val="none" w:sz="0" w:space="0" w:color="000000"/>
        <w:left w:val="single" w:sz="8" w:space="0" w:color="000000"/>
        <w:bottom w:val="none" w:sz="0" w:space="0" w:color="000000"/>
        <w:right w:val="none" w:sz="0" w:space="0" w:color="000000"/>
      </w:pBdr>
      <w:shd w:val="clear" w:color="auto" w:fill="auto"/>
      <w:autoSpaceDE/>
      <w:spacing w:before="280" w:after="280"/>
      <w:ind w:firstLine="0"/>
      <w:jc w:val="left"/>
      <w:textAlignment w:val="center"/>
    </w:pPr>
    <w:rPr>
      <w:sz w:val="24"/>
      <w:szCs w:val="24"/>
      <w:lang w:eastAsia="zh-CN"/>
    </w:rPr>
  </w:style>
  <w:style w:type="paragraph" w:customStyle="1" w:styleId="xl164">
    <w:name w:val="xl164"/>
    <w:basedOn w:val="a4"/>
    <w:rsid w:val="005E2581"/>
    <w:pPr>
      <w:widowControl/>
      <w:pBdr>
        <w:top w:val="single" w:sz="4" w:space="0" w:color="3F3F3F"/>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sz w:val="24"/>
      <w:szCs w:val="24"/>
      <w:lang w:eastAsia="zh-CN"/>
    </w:rPr>
  </w:style>
  <w:style w:type="paragraph" w:customStyle="1" w:styleId="xl165">
    <w:name w:val="xl165"/>
    <w:basedOn w:val="a4"/>
    <w:rsid w:val="005E2581"/>
    <w:pPr>
      <w:widowControl/>
      <w:pBdr>
        <w:top w:val="none" w:sz="0" w:space="0" w:color="000000"/>
        <w:left w:val="single" w:sz="4" w:space="0" w:color="3F3F3F"/>
        <w:bottom w:val="none" w:sz="0" w:space="0" w:color="000000"/>
        <w:right w:val="none" w:sz="0"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166">
    <w:name w:val="xl16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67">
    <w:name w:val="xl167"/>
    <w:basedOn w:val="a4"/>
    <w:rsid w:val="005E2581"/>
    <w:pPr>
      <w:widowControl/>
      <w:pBdr>
        <w:top w:val="none" w:sz="0" w:space="0" w:color="000000"/>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sz w:val="24"/>
      <w:szCs w:val="24"/>
      <w:lang w:eastAsia="zh-CN"/>
    </w:rPr>
  </w:style>
  <w:style w:type="paragraph" w:customStyle="1" w:styleId="xl168">
    <w:name w:val="xl168"/>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69">
    <w:name w:val="xl169"/>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pPr>
    <w:rPr>
      <w:sz w:val="24"/>
      <w:szCs w:val="24"/>
      <w:lang w:eastAsia="zh-CN"/>
    </w:rPr>
  </w:style>
  <w:style w:type="paragraph" w:customStyle="1" w:styleId="xl170">
    <w:name w:val="xl170"/>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pPr>
    <w:rPr>
      <w:b/>
      <w:bCs/>
      <w:sz w:val="24"/>
      <w:szCs w:val="24"/>
      <w:lang w:eastAsia="zh-CN"/>
    </w:rPr>
  </w:style>
  <w:style w:type="paragraph" w:customStyle="1" w:styleId="xl171">
    <w:name w:val="xl171"/>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pPr>
    <w:rPr>
      <w:sz w:val="24"/>
      <w:szCs w:val="24"/>
      <w:lang w:eastAsia="zh-CN"/>
    </w:rPr>
  </w:style>
  <w:style w:type="paragraph" w:customStyle="1" w:styleId="xl172">
    <w:name w:val="xl17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73">
    <w:name w:val="xl173"/>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74">
    <w:name w:val="xl174"/>
    <w:basedOn w:val="a4"/>
    <w:rsid w:val="005E2581"/>
    <w:pPr>
      <w:widowControl/>
      <w:pBdr>
        <w:top w:val="none" w:sz="0" w:space="0" w:color="000000"/>
        <w:left w:val="single" w:sz="4" w:space="0" w:color="3F3F3F"/>
        <w:bottom w:val="none" w:sz="0" w:space="0" w:color="000000"/>
        <w:right w:val="none" w:sz="0" w:space="0" w:color="000000"/>
      </w:pBdr>
      <w:shd w:val="clear" w:color="auto" w:fill="auto"/>
      <w:autoSpaceDE/>
      <w:spacing w:before="280" w:after="280"/>
      <w:ind w:firstLine="0"/>
      <w:jc w:val="center"/>
    </w:pPr>
    <w:rPr>
      <w:sz w:val="24"/>
      <w:szCs w:val="24"/>
      <w:lang w:eastAsia="zh-CN"/>
    </w:rPr>
  </w:style>
  <w:style w:type="paragraph" w:customStyle="1" w:styleId="xl175">
    <w:name w:val="xl175"/>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pPr>
    <w:rPr>
      <w:sz w:val="24"/>
      <w:szCs w:val="24"/>
      <w:lang w:eastAsia="zh-CN"/>
    </w:rPr>
  </w:style>
  <w:style w:type="paragraph" w:customStyle="1" w:styleId="xl176">
    <w:name w:val="xl17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77">
    <w:name w:val="xl177"/>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pPr>
    <w:rPr>
      <w:sz w:val="24"/>
      <w:szCs w:val="24"/>
      <w:lang w:eastAsia="zh-CN"/>
    </w:rPr>
  </w:style>
  <w:style w:type="paragraph" w:customStyle="1" w:styleId="xl178">
    <w:name w:val="xl178"/>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pPr>
    <w:rPr>
      <w:sz w:val="24"/>
      <w:szCs w:val="24"/>
      <w:lang w:eastAsia="zh-CN"/>
    </w:rPr>
  </w:style>
  <w:style w:type="paragraph" w:customStyle="1" w:styleId="xl179">
    <w:name w:val="xl179"/>
    <w:basedOn w:val="a4"/>
    <w:rsid w:val="005E2581"/>
    <w:pPr>
      <w:widowControl/>
      <w:pBdr>
        <w:top w:val="single" w:sz="4" w:space="0" w:color="3F3F3F"/>
        <w:left w:val="single" w:sz="4" w:space="0" w:color="3F3F3F"/>
        <w:bottom w:val="none" w:sz="0" w:space="0" w:color="000000"/>
        <w:right w:val="none" w:sz="0" w:space="0" w:color="000000"/>
      </w:pBdr>
      <w:shd w:val="clear" w:color="auto" w:fill="auto"/>
      <w:autoSpaceDE/>
      <w:spacing w:before="280" w:after="280"/>
      <w:ind w:firstLine="0"/>
      <w:jc w:val="left"/>
      <w:textAlignment w:val="center"/>
    </w:pPr>
    <w:rPr>
      <w:b/>
      <w:bCs/>
      <w:sz w:val="24"/>
      <w:szCs w:val="24"/>
      <w:lang w:eastAsia="zh-CN"/>
    </w:rPr>
  </w:style>
  <w:style w:type="paragraph" w:customStyle="1" w:styleId="xl180">
    <w:name w:val="xl180"/>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left"/>
      <w:textAlignment w:val="center"/>
    </w:pPr>
    <w:rPr>
      <w:sz w:val="24"/>
      <w:szCs w:val="24"/>
      <w:lang w:eastAsia="zh-CN"/>
    </w:rPr>
  </w:style>
  <w:style w:type="paragraph" w:customStyle="1" w:styleId="xl181">
    <w:name w:val="xl181"/>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82">
    <w:name w:val="xl18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83">
    <w:name w:val="xl183"/>
    <w:basedOn w:val="a4"/>
    <w:rsid w:val="005E2581"/>
    <w:pPr>
      <w:widowControl/>
      <w:pBdr>
        <w:top w:val="single" w:sz="4" w:space="0" w:color="3F3F3F"/>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b/>
      <w:bCs/>
      <w:sz w:val="24"/>
      <w:szCs w:val="24"/>
      <w:lang w:eastAsia="zh-CN"/>
    </w:rPr>
  </w:style>
  <w:style w:type="paragraph" w:customStyle="1" w:styleId="xl184">
    <w:name w:val="xl184"/>
    <w:basedOn w:val="a4"/>
    <w:rsid w:val="005E2581"/>
    <w:pPr>
      <w:widowControl/>
      <w:shd w:val="clear" w:color="auto" w:fill="auto"/>
      <w:autoSpaceDE/>
      <w:spacing w:before="280" w:after="280"/>
      <w:ind w:firstLine="0"/>
      <w:jc w:val="center"/>
      <w:textAlignment w:val="center"/>
    </w:pPr>
    <w:rPr>
      <w:sz w:val="24"/>
      <w:szCs w:val="24"/>
      <w:lang w:eastAsia="zh-CN"/>
    </w:rPr>
  </w:style>
  <w:style w:type="paragraph" w:customStyle="1" w:styleId="xl185">
    <w:name w:val="xl185"/>
    <w:basedOn w:val="a4"/>
    <w:rsid w:val="005E2581"/>
    <w:pPr>
      <w:widowControl/>
      <w:shd w:val="clear" w:color="auto" w:fill="auto"/>
      <w:autoSpaceDE/>
      <w:spacing w:before="280" w:after="280"/>
      <w:ind w:firstLine="0"/>
      <w:jc w:val="left"/>
      <w:textAlignment w:val="center"/>
    </w:pPr>
    <w:rPr>
      <w:sz w:val="24"/>
      <w:szCs w:val="24"/>
      <w:lang w:eastAsia="zh-CN"/>
    </w:rPr>
  </w:style>
  <w:style w:type="paragraph" w:customStyle="1" w:styleId="xl186">
    <w:name w:val="xl18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sz w:val="24"/>
      <w:szCs w:val="24"/>
      <w:lang w:eastAsia="zh-CN"/>
    </w:rPr>
  </w:style>
  <w:style w:type="paragraph" w:customStyle="1" w:styleId="xl187">
    <w:name w:val="xl187"/>
    <w:basedOn w:val="a4"/>
    <w:rsid w:val="005E2581"/>
    <w:pPr>
      <w:widowControl/>
      <w:pBdr>
        <w:top w:val="none" w:sz="0" w:space="0" w:color="000000"/>
        <w:left w:val="single" w:sz="4" w:space="0" w:color="3F3F3F"/>
        <w:bottom w:val="none" w:sz="0" w:space="0" w:color="000000"/>
        <w:right w:val="single" w:sz="4" w:space="0" w:color="3F3F3F"/>
      </w:pBdr>
      <w:shd w:val="clear" w:color="auto" w:fill="auto"/>
      <w:autoSpaceDE/>
      <w:spacing w:before="280" w:after="280"/>
      <w:ind w:firstLine="0"/>
      <w:jc w:val="center"/>
      <w:textAlignment w:val="center"/>
    </w:pPr>
    <w:rPr>
      <w:b/>
      <w:bCs/>
      <w:sz w:val="24"/>
      <w:szCs w:val="24"/>
      <w:lang w:eastAsia="zh-CN"/>
    </w:rPr>
  </w:style>
  <w:style w:type="paragraph" w:customStyle="1" w:styleId="xl188">
    <w:name w:val="xl188"/>
    <w:basedOn w:val="a4"/>
    <w:rsid w:val="005E2581"/>
    <w:pPr>
      <w:widowControl/>
      <w:shd w:val="clear" w:color="auto" w:fill="auto"/>
      <w:autoSpaceDE/>
      <w:spacing w:before="280" w:after="280"/>
      <w:ind w:firstLine="0"/>
      <w:jc w:val="left"/>
    </w:pPr>
    <w:rPr>
      <w:sz w:val="24"/>
      <w:szCs w:val="24"/>
      <w:lang w:eastAsia="zh-CN"/>
    </w:rPr>
  </w:style>
  <w:style w:type="paragraph" w:customStyle="1" w:styleId="xl189">
    <w:name w:val="xl189"/>
    <w:basedOn w:val="a4"/>
    <w:rsid w:val="005E2581"/>
    <w:pPr>
      <w:widowControl/>
      <w:pBdr>
        <w:top w:val="none" w:sz="0" w:space="0" w:color="000000"/>
        <w:left w:val="double" w:sz="6" w:space="0" w:color="3F3F3F"/>
        <w:bottom w:val="double" w:sz="6" w:space="0" w:color="3F3F3F"/>
        <w:right w:val="double" w:sz="6" w:space="0" w:color="3F3F3F"/>
      </w:pBdr>
      <w:shd w:val="clear" w:color="auto" w:fill="A5A5A5"/>
      <w:autoSpaceDE/>
      <w:spacing w:before="280" w:after="280"/>
      <w:ind w:firstLine="0"/>
      <w:jc w:val="center"/>
    </w:pPr>
    <w:rPr>
      <w:b/>
      <w:bCs/>
      <w:color w:val="000000"/>
      <w:sz w:val="24"/>
      <w:szCs w:val="24"/>
      <w:lang w:eastAsia="zh-CN"/>
    </w:rPr>
  </w:style>
  <w:style w:type="paragraph" w:customStyle="1" w:styleId="xl190">
    <w:name w:val="xl190"/>
    <w:basedOn w:val="a4"/>
    <w:rsid w:val="005E2581"/>
    <w:pPr>
      <w:widowControl/>
      <w:pBdr>
        <w:top w:val="none" w:sz="0" w:space="0" w:color="000000"/>
        <w:left w:val="double" w:sz="6" w:space="0" w:color="3F3F3F"/>
        <w:bottom w:val="double" w:sz="6" w:space="0" w:color="3F3F3F"/>
        <w:right w:val="double" w:sz="6" w:space="0" w:color="3F3F3F"/>
      </w:pBdr>
      <w:shd w:val="clear" w:color="auto" w:fill="A5A5A5"/>
      <w:autoSpaceDE/>
      <w:spacing w:before="280" w:after="280"/>
      <w:ind w:firstLine="0"/>
      <w:jc w:val="left"/>
    </w:pPr>
    <w:rPr>
      <w:b/>
      <w:bCs/>
      <w:color w:val="FFFFFF"/>
      <w:sz w:val="24"/>
      <w:szCs w:val="24"/>
      <w:lang w:eastAsia="zh-CN"/>
    </w:rPr>
  </w:style>
  <w:style w:type="paragraph" w:customStyle="1" w:styleId="xl191">
    <w:name w:val="xl191"/>
    <w:basedOn w:val="a4"/>
    <w:rsid w:val="005E2581"/>
    <w:pPr>
      <w:widowControl/>
      <w:pBdr>
        <w:top w:val="double" w:sz="6" w:space="0" w:color="3F3F3F"/>
        <w:left w:val="double" w:sz="6" w:space="0" w:color="3F3F3F"/>
        <w:bottom w:val="double" w:sz="6" w:space="0" w:color="3F3F3F"/>
        <w:right w:val="double" w:sz="6" w:space="0" w:color="3F3F3F"/>
      </w:pBdr>
      <w:shd w:val="clear" w:color="auto" w:fill="A5A5A5"/>
      <w:autoSpaceDE/>
      <w:spacing w:before="280" w:after="280"/>
      <w:ind w:firstLine="0"/>
      <w:jc w:val="center"/>
      <w:textAlignment w:val="center"/>
    </w:pPr>
    <w:rPr>
      <w:b/>
      <w:bCs/>
      <w:color w:val="FFFFFF"/>
      <w:sz w:val="24"/>
      <w:szCs w:val="24"/>
      <w:lang w:eastAsia="zh-CN"/>
    </w:rPr>
  </w:style>
  <w:style w:type="paragraph" w:customStyle="1" w:styleId="xl192">
    <w:name w:val="xl192"/>
    <w:basedOn w:val="a4"/>
    <w:rsid w:val="005E2581"/>
    <w:pPr>
      <w:widowControl/>
      <w:shd w:val="clear" w:color="auto" w:fill="FFC7CE"/>
      <w:autoSpaceDE/>
      <w:spacing w:before="280" w:after="280"/>
      <w:ind w:firstLine="0"/>
      <w:jc w:val="left"/>
    </w:pPr>
    <w:rPr>
      <w:color w:val="000000"/>
      <w:sz w:val="24"/>
      <w:szCs w:val="24"/>
      <w:lang w:eastAsia="zh-CN"/>
    </w:rPr>
  </w:style>
  <w:style w:type="paragraph" w:customStyle="1" w:styleId="xl193">
    <w:name w:val="xl193"/>
    <w:basedOn w:val="a4"/>
    <w:rsid w:val="005E2581"/>
    <w:pPr>
      <w:widowControl/>
      <w:pBdr>
        <w:top w:val="double" w:sz="6" w:space="0" w:color="3F3F3F"/>
        <w:left w:val="double" w:sz="6" w:space="0" w:color="3F3F3F"/>
        <w:bottom w:val="double" w:sz="6" w:space="0" w:color="3F3F3F"/>
        <w:right w:val="double" w:sz="6" w:space="0" w:color="3F3F3F"/>
      </w:pBdr>
      <w:shd w:val="clear" w:color="auto" w:fill="A5A5A5"/>
      <w:autoSpaceDE/>
      <w:spacing w:before="280" w:after="280"/>
      <w:ind w:firstLine="0"/>
      <w:jc w:val="center"/>
    </w:pPr>
    <w:rPr>
      <w:b/>
      <w:bCs/>
      <w:color w:val="000000"/>
      <w:sz w:val="24"/>
      <w:szCs w:val="24"/>
      <w:lang w:eastAsia="zh-CN"/>
    </w:rPr>
  </w:style>
  <w:style w:type="paragraph" w:customStyle="1" w:styleId="xl194">
    <w:name w:val="xl194"/>
    <w:basedOn w:val="a4"/>
    <w:rsid w:val="005E2581"/>
    <w:pPr>
      <w:widowControl/>
      <w:pBdr>
        <w:top w:val="double" w:sz="6" w:space="0" w:color="3F3F3F"/>
        <w:left w:val="double" w:sz="6" w:space="0" w:color="3F3F3F"/>
        <w:bottom w:val="double" w:sz="6" w:space="0" w:color="3F3F3F"/>
        <w:right w:val="double" w:sz="6" w:space="0" w:color="3F3F3F"/>
      </w:pBdr>
      <w:shd w:val="clear" w:color="auto" w:fill="A5A5A5"/>
      <w:autoSpaceDE/>
      <w:spacing w:before="280" w:after="280"/>
      <w:ind w:firstLine="0"/>
      <w:jc w:val="left"/>
    </w:pPr>
    <w:rPr>
      <w:b/>
      <w:bCs/>
      <w:color w:val="FFFFFF"/>
      <w:sz w:val="24"/>
      <w:szCs w:val="24"/>
      <w:lang w:eastAsia="zh-CN"/>
    </w:rPr>
  </w:style>
  <w:style w:type="paragraph" w:customStyle="1" w:styleId="xl195">
    <w:name w:val="xl195"/>
    <w:basedOn w:val="a4"/>
    <w:rsid w:val="005E2581"/>
    <w:pPr>
      <w:widowControl/>
      <w:shd w:val="clear" w:color="auto" w:fill="FFC7CE"/>
      <w:autoSpaceDE/>
      <w:spacing w:before="280" w:after="280"/>
      <w:ind w:firstLine="0"/>
      <w:jc w:val="center"/>
    </w:pPr>
    <w:rPr>
      <w:color w:val="9C0006"/>
      <w:sz w:val="24"/>
      <w:szCs w:val="24"/>
      <w:lang w:eastAsia="zh-CN"/>
    </w:rPr>
  </w:style>
  <w:style w:type="paragraph" w:customStyle="1" w:styleId="xl196">
    <w:name w:val="xl196"/>
    <w:basedOn w:val="a4"/>
    <w:rsid w:val="005E2581"/>
    <w:pPr>
      <w:widowControl/>
      <w:pBdr>
        <w:top w:val="none" w:sz="0" w:space="0" w:color="000000"/>
        <w:left w:val="none" w:sz="0" w:space="0" w:color="000000"/>
        <w:bottom w:val="single" w:sz="8" w:space="0" w:color="000000"/>
        <w:right w:val="single" w:sz="8" w:space="0" w:color="000000"/>
      </w:pBdr>
      <w:shd w:val="clear" w:color="auto" w:fill="FFC7CE"/>
      <w:autoSpaceDE/>
      <w:spacing w:before="280" w:after="280"/>
      <w:ind w:firstLine="0"/>
      <w:jc w:val="center"/>
      <w:textAlignment w:val="center"/>
    </w:pPr>
    <w:rPr>
      <w:color w:val="000000"/>
      <w:sz w:val="24"/>
      <w:szCs w:val="24"/>
      <w:lang w:eastAsia="zh-CN"/>
    </w:rPr>
  </w:style>
  <w:style w:type="paragraph" w:customStyle="1" w:styleId="xl197">
    <w:name w:val="xl197"/>
    <w:basedOn w:val="a4"/>
    <w:rsid w:val="005E2581"/>
    <w:pPr>
      <w:widowControl/>
      <w:pBdr>
        <w:top w:val="none" w:sz="0" w:space="0" w:color="000000"/>
        <w:left w:val="none" w:sz="0" w:space="0" w:color="000000"/>
        <w:bottom w:val="none" w:sz="0" w:space="0" w:color="000000"/>
        <w:right w:val="single" w:sz="8" w:space="0" w:color="000000"/>
      </w:pBdr>
      <w:shd w:val="clear" w:color="auto" w:fill="FFC7CE"/>
      <w:autoSpaceDE/>
      <w:spacing w:before="280" w:after="280"/>
      <w:ind w:firstLine="0"/>
      <w:jc w:val="center"/>
      <w:textAlignment w:val="center"/>
    </w:pPr>
    <w:rPr>
      <w:color w:val="9C0006"/>
      <w:sz w:val="24"/>
      <w:szCs w:val="24"/>
      <w:lang w:eastAsia="zh-CN"/>
    </w:rPr>
  </w:style>
  <w:style w:type="paragraph" w:customStyle="1" w:styleId="xl198">
    <w:name w:val="xl198"/>
    <w:basedOn w:val="a4"/>
    <w:rsid w:val="005E2581"/>
    <w:pPr>
      <w:widowControl/>
      <w:pBdr>
        <w:top w:val="none" w:sz="0" w:space="0" w:color="000000"/>
        <w:left w:val="double" w:sz="6" w:space="0" w:color="3F3F3F"/>
        <w:bottom w:val="double" w:sz="6" w:space="0" w:color="3F3F3F"/>
        <w:right w:val="double" w:sz="6" w:space="0" w:color="3F3F3F"/>
      </w:pBdr>
      <w:shd w:val="clear" w:color="auto" w:fill="A5A5A5"/>
      <w:autoSpaceDE/>
      <w:spacing w:before="280" w:after="280"/>
      <w:ind w:firstLine="0"/>
      <w:jc w:val="center"/>
      <w:textAlignment w:val="center"/>
    </w:pPr>
    <w:rPr>
      <w:b/>
      <w:bCs/>
      <w:color w:val="FFFFFF"/>
      <w:sz w:val="24"/>
      <w:szCs w:val="24"/>
      <w:lang w:eastAsia="zh-CN"/>
    </w:rPr>
  </w:style>
  <w:style w:type="paragraph" w:customStyle="1" w:styleId="xl199">
    <w:name w:val="xl199"/>
    <w:basedOn w:val="a4"/>
    <w:rsid w:val="005E2581"/>
    <w:pPr>
      <w:widowControl/>
      <w:pBdr>
        <w:top w:val="double" w:sz="6" w:space="0" w:color="3F3F3F"/>
        <w:left w:val="double" w:sz="6" w:space="0" w:color="3F3F3F"/>
        <w:bottom w:val="double" w:sz="6" w:space="0" w:color="3F3F3F"/>
        <w:right w:val="double" w:sz="6" w:space="0" w:color="3F3F3F"/>
      </w:pBdr>
      <w:shd w:val="clear" w:color="auto" w:fill="A5A5A5"/>
      <w:autoSpaceDE/>
      <w:spacing w:before="280" w:after="280"/>
      <w:ind w:firstLine="0"/>
      <w:jc w:val="center"/>
    </w:pPr>
    <w:rPr>
      <w:b/>
      <w:bCs/>
      <w:color w:val="000000"/>
      <w:sz w:val="24"/>
      <w:szCs w:val="24"/>
      <w:lang w:eastAsia="zh-CN"/>
    </w:rPr>
  </w:style>
  <w:style w:type="paragraph" w:customStyle="1" w:styleId="xl200">
    <w:name w:val="xl200"/>
    <w:basedOn w:val="a4"/>
    <w:rsid w:val="005E2581"/>
    <w:pPr>
      <w:widowControl/>
      <w:pBdr>
        <w:top w:val="double" w:sz="6" w:space="0" w:color="3F3F3F"/>
        <w:left w:val="double" w:sz="6" w:space="0" w:color="3F3F3F"/>
        <w:bottom w:val="double" w:sz="6" w:space="0" w:color="3F3F3F"/>
        <w:right w:val="double" w:sz="6" w:space="0" w:color="3F3F3F"/>
      </w:pBdr>
      <w:shd w:val="clear" w:color="auto" w:fill="A5A5A5"/>
      <w:autoSpaceDE/>
      <w:spacing w:before="280" w:after="280"/>
      <w:ind w:firstLine="0"/>
      <w:jc w:val="left"/>
    </w:pPr>
    <w:rPr>
      <w:b/>
      <w:bCs/>
      <w:color w:val="FFFFFF"/>
      <w:sz w:val="24"/>
      <w:szCs w:val="24"/>
      <w:lang w:eastAsia="zh-CN"/>
    </w:rPr>
  </w:style>
  <w:style w:type="paragraph" w:customStyle="1" w:styleId="xl201">
    <w:name w:val="xl201"/>
    <w:basedOn w:val="a4"/>
    <w:rsid w:val="005E2581"/>
    <w:pPr>
      <w:widowControl/>
      <w:pBdr>
        <w:top w:val="double" w:sz="6" w:space="0" w:color="3F3F3F"/>
        <w:left w:val="double" w:sz="6" w:space="0" w:color="3F3F3F"/>
        <w:bottom w:val="double" w:sz="6" w:space="0" w:color="3F3F3F"/>
        <w:right w:val="double" w:sz="6" w:space="0" w:color="3F3F3F"/>
      </w:pBdr>
      <w:shd w:val="clear" w:color="auto" w:fill="A5A5A5"/>
      <w:autoSpaceDE/>
      <w:spacing w:before="280" w:after="280"/>
      <w:ind w:firstLine="0"/>
      <w:jc w:val="center"/>
      <w:textAlignment w:val="center"/>
    </w:pPr>
    <w:rPr>
      <w:b/>
      <w:bCs/>
      <w:color w:val="FFFFFF"/>
      <w:sz w:val="24"/>
      <w:szCs w:val="24"/>
      <w:lang w:eastAsia="zh-CN"/>
    </w:rPr>
  </w:style>
  <w:style w:type="paragraph" w:customStyle="1" w:styleId="xl202">
    <w:name w:val="xl202"/>
    <w:basedOn w:val="a4"/>
    <w:rsid w:val="005E2581"/>
    <w:pPr>
      <w:widowControl/>
      <w:shd w:val="clear" w:color="auto" w:fill="auto"/>
      <w:autoSpaceDE/>
      <w:spacing w:before="280" w:after="280"/>
      <w:ind w:firstLine="0"/>
      <w:jc w:val="center"/>
    </w:pPr>
    <w:rPr>
      <w:color w:val="000000"/>
      <w:sz w:val="24"/>
      <w:szCs w:val="24"/>
      <w:lang w:eastAsia="zh-CN"/>
    </w:rPr>
  </w:style>
  <w:style w:type="paragraph" w:customStyle="1" w:styleId="xl203">
    <w:name w:val="xl203"/>
    <w:basedOn w:val="a4"/>
    <w:rsid w:val="005E2581"/>
    <w:pPr>
      <w:widowControl/>
      <w:shd w:val="clear" w:color="auto" w:fill="auto"/>
      <w:autoSpaceDE/>
      <w:spacing w:before="280" w:after="280"/>
      <w:ind w:firstLine="0"/>
      <w:jc w:val="left"/>
    </w:pPr>
    <w:rPr>
      <w:sz w:val="24"/>
      <w:szCs w:val="24"/>
      <w:lang w:eastAsia="zh-CN"/>
    </w:rPr>
  </w:style>
  <w:style w:type="paragraph" w:customStyle="1" w:styleId="xl204">
    <w:name w:val="xl204"/>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top"/>
    </w:pPr>
    <w:rPr>
      <w:color w:val="000000"/>
      <w:sz w:val="24"/>
      <w:szCs w:val="24"/>
      <w:lang w:eastAsia="zh-CN"/>
    </w:rPr>
  </w:style>
  <w:style w:type="paragraph" w:customStyle="1" w:styleId="xl205">
    <w:name w:val="xl205"/>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left"/>
      <w:textAlignment w:val="top"/>
    </w:pPr>
    <w:rPr>
      <w:b/>
      <w:bCs/>
      <w:sz w:val="24"/>
      <w:szCs w:val="24"/>
      <w:lang w:eastAsia="zh-CN"/>
    </w:rPr>
  </w:style>
  <w:style w:type="paragraph" w:customStyle="1" w:styleId="xl206">
    <w:name w:val="xl20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top"/>
    </w:pPr>
    <w:rPr>
      <w:b/>
      <w:bCs/>
      <w:sz w:val="24"/>
      <w:szCs w:val="24"/>
      <w:lang w:eastAsia="zh-CN"/>
    </w:rPr>
  </w:style>
  <w:style w:type="paragraph" w:customStyle="1" w:styleId="xl207">
    <w:name w:val="xl207"/>
    <w:basedOn w:val="a4"/>
    <w:rsid w:val="005E2581"/>
    <w:pPr>
      <w:widowControl/>
      <w:shd w:val="clear" w:color="auto" w:fill="auto"/>
      <w:autoSpaceDE/>
      <w:spacing w:before="280" w:after="280"/>
      <w:ind w:firstLine="0"/>
      <w:jc w:val="left"/>
      <w:textAlignment w:val="top"/>
    </w:pPr>
    <w:rPr>
      <w:sz w:val="24"/>
      <w:szCs w:val="24"/>
      <w:lang w:eastAsia="zh-CN"/>
    </w:rPr>
  </w:style>
  <w:style w:type="paragraph" w:customStyle="1" w:styleId="xl208">
    <w:name w:val="xl208"/>
    <w:basedOn w:val="a4"/>
    <w:rsid w:val="005E2581"/>
    <w:pPr>
      <w:widowControl/>
      <w:pBdr>
        <w:top w:val="single" w:sz="4" w:space="0" w:color="3F3F3F"/>
        <w:left w:val="single" w:sz="4" w:space="0" w:color="3F3F3F"/>
        <w:bottom w:val="single" w:sz="4" w:space="0" w:color="3F3F3F"/>
        <w:right w:val="single" w:sz="4" w:space="0" w:color="3F3F3F"/>
      </w:pBdr>
      <w:shd w:val="clear" w:color="auto" w:fill="FFC7CE"/>
      <w:autoSpaceDE/>
      <w:spacing w:before="280" w:after="280"/>
      <w:ind w:firstLine="0"/>
      <w:jc w:val="center"/>
    </w:pPr>
    <w:rPr>
      <w:color w:val="000000"/>
      <w:sz w:val="24"/>
      <w:szCs w:val="24"/>
      <w:lang w:eastAsia="zh-CN"/>
    </w:rPr>
  </w:style>
  <w:style w:type="paragraph" w:customStyle="1" w:styleId="xl209">
    <w:name w:val="xl209"/>
    <w:basedOn w:val="a4"/>
    <w:rsid w:val="005E2581"/>
    <w:pPr>
      <w:widowControl/>
      <w:pBdr>
        <w:top w:val="single" w:sz="4" w:space="0" w:color="000000"/>
        <w:left w:val="single" w:sz="4" w:space="0" w:color="000000"/>
        <w:bottom w:val="single" w:sz="4" w:space="0" w:color="000000"/>
        <w:right w:val="single" w:sz="4" w:space="0" w:color="000000"/>
      </w:pBdr>
      <w:autoSpaceDE/>
      <w:spacing w:before="280" w:after="280"/>
      <w:ind w:firstLine="0"/>
      <w:jc w:val="center"/>
    </w:pPr>
    <w:rPr>
      <w:color w:val="000000"/>
      <w:sz w:val="24"/>
      <w:szCs w:val="24"/>
      <w:lang w:eastAsia="zh-CN"/>
    </w:rPr>
  </w:style>
  <w:style w:type="paragraph" w:customStyle="1" w:styleId="xl210">
    <w:name w:val="xl210"/>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pPr>
    <w:rPr>
      <w:color w:val="000000"/>
      <w:sz w:val="24"/>
      <w:szCs w:val="24"/>
      <w:lang w:eastAsia="zh-CN"/>
    </w:rPr>
  </w:style>
  <w:style w:type="paragraph" w:customStyle="1" w:styleId="xl211">
    <w:name w:val="xl211"/>
    <w:basedOn w:val="a4"/>
    <w:rsid w:val="005E2581"/>
    <w:pPr>
      <w:widowControl/>
      <w:shd w:val="clear" w:color="auto" w:fill="auto"/>
      <w:autoSpaceDE/>
      <w:spacing w:before="280" w:after="280"/>
      <w:ind w:firstLine="0"/>
      <w:jc w:val="center"/>
    </w:pPr>
    <w:rPr>
      <w:b/>
      <w:bCs/>
      <w:color w:val="000000"/>
      <w:sz w:val="24"/>
      <w:szCs w:val="24"/>
      <w:lang w:eastAsia="zh-CN"/>
    </w:rPr>
  </w:style>
  <w:style w:type="paragraph" w:customStyle="1" w:styleId="xl212">
    <w:name w:val="xl212"/>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pPr>
    <w:rPr>
      <w:color w:val="000000"/>
      <w:sz w:val="24"/>
      <w:szCs w:val="24"/>
      <w:lang w:eastAsia="zh-CN"/>
    </w:rPr>
  </w:style>
  <w:style w:type="paragraph" w:customStyle="1" w:styleId="xl213">
    <w:name w:val="xl213"/>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left"/>
    </w:pPr>
    <w:rPr>
      <w:sz w:val="24"/>
      <w:szCs w:val="24"/>
      <w:lang w:eastAsia="zh-CN"/>
    </w:rPr>
  </w:style>
  <w:style w:type="paragraph" w:customStyle="1" w:styleId="xl214">
    <w:name w:val="xl214"/>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pPr>
    <w:rPr>
      <w:sz w:val="24"/>
      <w:szCs w:val="24"/>
      <w:lang w:eastAsia="zh-CN"/>
    </w:rPr>
  </w:style>
  <w:style w:type="paragraph" w:customStyle="1" w:styleId="xl215">
    <w:name w:val="xl215"/>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pPr>
    <w:rPr>
      <w:color w:val="000000"/>
      <w:sz w:val="24"/>
      <w:szCs w:val="24"/>
      <w:lang w:eastAsia="zh-CN"/>
    </w:rPr>
  </w:style>
  <w:style w:type="paragraph" w:customStyle="1" w:styleId="xl216">
    <w:name w:val="xl216"/>
    <w:basedOn w:val="a4"/>
    <w:rsid w:val="005E2581"/>
    <w:pPr>
      <w:widowControl/>
      <w:pBdr>
        <w:top w:val="single" w:sz="4"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color w:val="000000"/>
      <w:sz w:val="24"/>
      <w:szCs w:val="24"/>
      <w:lang w:eastAsia="zh-CN"/>
    </w:rPr>
  </w:style>
  <w:style w:type="paragraph" w:customStyle="1" w:styleId="xl217">
    <w:name w:val="xl217"/>
    <w:basedOn w:val="a4"/>
    <w:rsid w:val="005E2581"/>
    <w:pPr>
      <w:widowControl/>
      <w:pBdr>
        <w:top w:val="single" w:sz="4" w:space="0" w:color="000000"/>
        <w:left w:val="single" w:sz="4" w:space="0" w:color="000000"/>
        <w:bottom w:val="single" w:sz="4" w:space="0" w:color="000000"/>
        <w:right w:val="none" w:sz="0" w:space="0" w:color="000000"/>
      </w:pBdr>
      <w:shd w:val="clear" w:color="auto" w:fill="DDEBF7"/>
      <w:autoSpaceDE/>
      <w:spacing w:before="280" w:after="280"/>
      <w:ind w:firstLine="0"/>
      <w:jc w:val="left"/>
      <w:textAlignment w:val="center"/>
    </w:pPr>
    <w:rPr>
      <w:sz w:val="24"/>
      <w:szCs w:val="24"/>
      <w:lang w:eastAsia="zh-CN"/>
    </w:rPr>
  </w:style>
  <w:style w:type="paragraph" w:customStyle="1" w:styleId="xl218">
    <w:name w:val="xl218"/>
    <w:basedOn w:val="a4"/>
    <w:rsid w:val="005E2581"/>
    <w:pPr>
      <w:widowControl/>
      <w:pBdr>
        <w:top w:val="single" w:sz="4" w:space="0" w:color="000000"/>
        <w:left w:val="single" w:sz="4" w:space="0" w:color="000000"/>
        <w:bottom w:val="single" w:sz="4" w:space="0" w:color="000000"/>
        <w:right w:val="none" w:sz="0" w:space="0" w:color="000000"/>
      </w:pBdr>
      <w:shd w:val="clear" w:color="auto" w:fill="auto"/>
      <w:autoSpaceDE/>
      <w:spacing w:before="280" w:after="280"/>
      <w:ind w:firstLine="0"/>
      <w:jc w:val="center"/>
      <w:textAlignment w:val="center"/>
    </w:pPr>
    <w:rPr>
      <w:sz w:val="24"/>
      <w:szCs w:val="24"/>
      <w:lang w:eastAsia="zh-CN"/>
    </w:rPr>
  </w:style>
  <w:style w:type="paragraph" w:customStyle="1" w:styleId="xl219">
    <w:name w:val="xl219"/>
    <w:basedOn w:val="a4"/>
    <w:rsid w:val="005E2581"/>
    <w:pPr>
      <w:widowControl/>
      <w:shd w:val="clear" w:color="auto" w:fill="auto"/>
      <w:autoSpaceDE/>
      <w:spacing w:before="280" w:after="280"/>
      <w:ind w:firstLine="0"/>
      <w:jc w:val="center"/>
    </w:pPr>
    <w:rPr>
      <w:color w:val="000000"/>
      <w:sz w:val="24"/>
      <w:szCs w:val="24"/>
      <w:lang w:eastAsia="zh-CN"/>
    </w:rPr>
  </w:style>
  <w:style w:type="paragraph" w:customStyle="1" w:styleId="xl220">
    <w:name w:val="xl220"/>
    <w:basedOn w:val="a4"/>
    <w:rsid w:val="005E2581"/>
    <w:pPr>
      <w:widowControl/>
      <w:pBdr>
        <w:top w:val="none" w:sz="0" w:space="0" w:color="000000"/>
        <w:left w:val="single" w:sz="8" w:space="0" w:color="000000"/>
        <w:bottom w:val="single" w:sz="8" w:space="0" w:color="000000"/>
        <w:right w:val="single" w:sz="8" w:space="0" w:color="000000"/>
      </w:pBdr>
      <w:shd w:val="clear" w:color="auto" w:fill="auto"/>
      <w:autoSpaceDE/>
      <w:spacing w:before="280" w:after="280"/>
      <w:ind w:firstLine="0"/>
      <w:jc w:val="left"/>
      <w:textAlignment w:val="center"/>
    </w:pPr>
    <w:rPr>
      <w:color w:val="9C5700"/>
      <w:sz w:val="24"/>
      <w:szCs w:val="24"/>
      <w:lang w:eastAsia="zh-CN"/>
    </w:rPr>
  </w:style>
  <w:style w:type="paragraph" w:customStyle="1" w:styleId="xl221">
    <w:name w:val="xl221"/>
    <w:basedOn w:val="a4"/>
    <w:rsid w:val="005E2581"/>
    <w:pPr>
      <w:widowControl/>
      <w:pBdr>
        <w:top w:val="none" w:sz="0" w:space="0" w:color="000000"/>
        <w:left w:val="none" w:sz="0" w:space="0" w:color="000000"/>
        <w:bottom w:val="single" w:sz="8" w:space="0" w:color="000000"/>
        <w:right w:val="single" w:sz="8" w:space="0" w:color="000000"/>
      </w:pBdr>
      <w:shd w:val="clear" w:color="auto" w:fill="auto"/>
      <w:autoSpaceDE/>
      <w:spacing w:before="280" w:after="280"/>
      <w:ind w:firstLine="0"/>
      <w:jc w:val="center"/>
      <w:textAlignment w:val="center"/>
    </w:pPr>
    <w:rPr>
      <w:color w:val="9C5700"/>
      <w:sz w:val="24"/>
      <w:szCs w:val="24"/>
      <w:lang w:eastAsia="zh-CN"/>
    </w:rPr>
  </w:style>
  <w:style w:type="paragraph" w:customStyle="1" w:styleId="xl222">
    <w:name w:val="xl222"/>
    <w:basedOn w:val="a4"/>
    <w:rsid w:val="005E2581"/>
    <w:pPr>
      <w:widowControl/>
      <w:pBdr>
        <w:top w:val="none" w:sz="0" w:space="0" w:color="000000"/>
        <w:left w:val="none" w:sz="0" w:space="0" w:color="000000"/>
        <w:bottom w:val="single" w:sz="8" w:space="0" w:color="000000"/>
        <w:right w:val="single" w:sz="8" w:space="0" w:color="000000"/>
      </w:pBdr>
      <w:shd w:val="clear" w:color="auto" w:fill="auto"/>
      <w:autoSpaceDE/>
      <w:spacing w:before="280" w:after="280"/>
      <w:ind w:firstLine="0"/>
      <w:jc w:val="center"/>
      <w:textAlignment w:val="center"/>
    </w:pPr>
    <w:rPr>
      <w:sz w:val="24"/>
      <w:szCs w:val="24"/>
      <w:lang w:eastAsia="zh-CN"/>
    </w:rPr>
  </w:style>
  <w:style w:type="paragraph" w:customStyle="1" w:styleId="xl223">
    <w:name w:val="xl223"/>
    <w:basedOn w:val="a4"/>
    <w:rsid w:val="005E2581"/>
    <w:pPr>
      <w:widowControl/>
      <w:pBdr>
        <w:top w:val="none" w:sz="0" w:space="0" w:color="000000"/>
        <w:left w:val="single" w:sz="8" w:space="0" w:color="000000"/>
        <w:bottom w:val="single" w:sz="8" w:space="0" w:color="000000"/>
        <w:right w:val="single" w:sz="8" w:space="0" w:color="000000"/>
      </w:pBdr>
      <w:shd w:val="clear" w:color="auto" w:fill="auto"/>
      <w:autoSpaceDE/>
      <w:spacing w:before="280" w:after="280"/>
      <w:ind w:firstLine="0"/>
      <w:jc w:val="left"/>
      <w:textAlignment w:val="center"/>
    </w:pPr>
    <w:rPr>
      <w:sz w:val="24"/>
      <w:szCs w:val="24"/>
      <w:lang w:eastAsia="zh-CN"/>
    </w:rPr>
  </w:style>
  <w:style w:type="paragraph" w:customStyle="1" w:styleId="xl224">
    <w:name w:val="xl224"/>
    <w:basedOn w:val="a4"/>
    <w:rsid w:val="005E2581"/>
    <w:pPr>
      <w:widowControl/>
      <w:pBdr>
        <w:top w:val="single" w:sz="8" w:space="0" w:color="000000"/>
        <w:left w:val="single" w:sz="8" w:space="0" w:color="000000"/>
        <w:bottom w:val="single" w:sz="8" w:space="0" w:color="000000"/>
        <w:right w:val="single" w:sz="8" w:space="0" w:color="000000"/>
      </w:pBdr>
      <w:shd w:val="clear" w:color="auto" w:fill="auto"/>
      <w:autoSpaceDE/>
      <w:spacing w:before="280" w:after="280"/>
      <w:ind w:firstLine="0"/>
      <w:jc w:val="left"/>
      <w:textAlignment w:val="center"/>
    </w:pPr>
    <w:rPr>
      <w:sz w:val="24"/>
      <w:szCs w:val="24"/>
      <w:lang w:eastAsia="zh-CN"/>
    </w:rPr>
  </w:style>
  <w:style w:type="paragraph" w:customStyle="1" w:styleId="xl225">
    <w:name w:val="xl225"/>
    <w:basedOn w:val="a4"/>
    <w:rsid w:val="005E2581"/>
    <w:pPr>
      <w:widowControl/>
      <w:pBdr>
        <w:top w:val="none" w:sz="0" w:space="0" w:color="000000"/>
        <w:left w:val="single" w:sz="8" w:space="0" w:color="000000"/>
        <w:bottom w:val="none" w:sz="0" w:space="0" w:color="000000"/>
        <w:right w:val="single" w:sz="8" w:space="0" w:color="000000"/>
      </w:pBdr>
      <w:shd w:val="clear" w:color="auto" w:fill="auto"/>
      <w:autoSpaceDE/>
      <w:spacing w:before="280" w:after="280"/>
      <w:ind w:firstLine="0"/>
      <w:jc w:val="left"/>
      <w:textAlignment w:val="center"/>
    </w:pPr>
    <w:rPr>
      <w:sz w:val="24"/>
      <w:szCs w:val="24"/>
      <w:lang w:eastAsia="zh-CN"/>
    </w:rPr>
  </w:style>
  <w:style w:type="paragraph" w:customStyle="1" w:styleId="xl226">
    <w:name w:val="xl226"/>
    <w:basedOn w:val="a4"/>
    <w:rsid w:val="005E2581"/>
    <w:pPr>
      <w:widowControl/>
      <w:pBdr>
        <w:top w:val="none" w:sz="0" w:space="0" w:color="000000"/>
        <w:left w:val="single" w:sz="8" w:space="0" w:color="000000"/>
        <w:bottom w:val="none" w:sz="0" w:space="0" w:color="000000"/>
        <w:right w:val="single" w:sz="8"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227">
    <w:name w:val="xl227"/>
    <w:basedOn w:val="a4"/>
    <w:rsid w:val="005E2581"/>
    <w:pPr>
      <w:widowControl/>
      <w:pBdr>
        <w:top w:val="none" w:sz="0" w:space="0" w:color="000000"/>
        <w:left w:val="single" w:sz="8" w:space="0" w:color="000000"/>
        <w:bottom w:val="none" w:sz="0" w:space="0" w:color="000000"/>
        <w:right w:val="none" w:sz="0"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228">
    <w:name w:val="xl228"/>
    <w:basedOn w:val="a4"/>
    <w:rsid w:val="005E2581"/>
    <w:pPr>
      <w:widowControl/>
      <w:pBdr>
        <w:top w:val="single" w:sz="8" w:space="0" w:color="000000"/>
        <w:left w:val="single" w:sz="8"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229">
    <w:name w:val="xl229"/>
    <w:basedOn w:val="a4"/>
    <w:rsid w:val="005E2581"/>
    <w:pPr>
      <w:widowControl/>
      <w:pBdr>
        <w:top w:val="single" w:sz="8" w:space="0" w:color="000000"/>
        <w:left w:val="single" w:sz="4" w:space="0" w:color="000000"/>
        <w:bottom w:val="single" w:sz="4" w:space="0" w:color="000000"/>
        <w:right w:val="single" w:sz="4"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230">
    <w:name w:val="xl230"/>
    <w:basedOn w:val="a4"/>
    <w:rsid w:val="005E2581"/>
    <w:pPr>
      <w:widowControl/>
      <w:pBdr>
        <w:top w:val="single" w:sz="8" w:space="0" w:color="000000"/>
        <w:left w:val="single" w:sz="4" w:space="0" w:color="000000"/>
        <w:bottom w:val="single" w:sz="4" w:space="0" w:color="000000"/>
        <w:right w:val="none" w:sz="0"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xl231">
    <w:name w:val="xl231"/>
    <w:basedOn w:val="a4"/>
    <w:rsid w:val="005E2581"/>
    <w:pPr>
      <w:widowControl/>
      <w:pBdr>
        <w:top w:val="none" w:sz="0" w:space="0" w:color="000000"/>
        <w:left w:val="single" w:sz="8" w:space="0" w:color="000000"/>
        <w:bottom w:val="single" w:sz="8" w:space="0" w:color="000000"/>
        <w:right w:val="single" w:sz="8" w:space="0" w:color="000000"/>
      </w:pBdr>
      <w:shd w:val="clear" w:color="auto" w:fill="auto"/>
      <w:autoSpaceDE/>
      <w:spacing w:before="280" w:after="280"/>
      <w:ind w:firstLine="0"/>
      <w:jc w:val="center"/>
      <w:textAlignment w:val="center"/>
    </w:pPr>
    <w:rPr>
      <w:b/>
      <w:bCs/>
      <w:sz w:val="24"/>
      <w:szCs w:val="24"/>
      <w:lang w:eastAsia="zh-CN"/>
    </w:rPr>
  </w:style>
  <w:style w:type="paragraph" w:customStyle="1" w:styleId="341">
    <w:name w:val="Основной текст 34"/>
    <w:basedOn w:val="a4"/>
    <w:rsid w:val="005E2581"/>
    <w:pPr>
      <w:widowControl/>
      <w:shd w:val="clear" w:color="auto" w:fill="auto"/>
      <w:suppressAutoHyphens w:val="0"/>
      <w:autoSpaceDE/>
      <w:spacing w:after="120"/>
      <w:ind w:firstLine="0"/>
      <w:jc w:val="left"/>
    </w:pPr>
    <w:rPr>
      <w:rFonts w:ascii="Calibri" w:eastAsia="Calibri" w:hAnsi="Calibri" w:cs="Calibri"/>
      <w:sz w:val="16"/>
      <w:szCs w:val="16"/>
      <w:lang w:val="x-none" w:eastAsia="zh-CN"/>
    </w:rPr>
  </w:style>
  <w:style w:type="paragraph" w:customStyle="1" w:styleId="3fff3">
    <w:name w:val="Маркированный список3"/>
    <w:basedOn w:val="a4"/>
    <w:next w:val="a4"/>
    <w:rsid w:val="005E2581"/>
    <w:pPr>
      <w:shd w:val="clear" w:color="auto" w:fill="auto"/>
      <w:tabs>
        <w:tab w:val="left" w:pos="720"/>
      </w:tabs>
      <w:suppressAutoHyphens w:val="0"/>
      <w:spacing w:before="120"/>
      <w:ind w:left="720" w:hanging="360"/>
    </w:pPr>
    <w:rPr>
      <w:sz w:val="26"/>
      <w:szCs w:val="20"/>
      <w:lang w:eastAsia="zh-CN"/>
    </w:rPr>
  </w:style>
  <w:style w:type="paragraph" w:customStyle="1" w:styleId="WR">
    <w:name w:val="СтильWR"/>
    <w:basedOn w:val="a4"/>
    <w:rsid w:val="005E2581"/>
    <w:pPr>
      <w:widowControl/>
      <w:shd w:val="clear" w:color="auto" w:fill="auto"/>
      <w:suppressAutoHyphens w:val="0"/>
      <w:overflowPunct w:val="0"/>
      <w:spacing w:line="360" w:lineRule="auto"/>
      <w:textAlignment w:val="baseline"/>
    </w:pPr>
    <w:rPr>
      <w:sz w:val="24"/>
      <w:szCs w:val="20"/>
      <w:lang w:eastAsia="zh-CN"/>
    </w:rPr>
  </w:style>
  <w:style w:type="paragraph" w:customStyle="1" w:styleId="270">
    <w:name w:val="Основной текст с отступом 27"/>
    <w:basedOn w:val="a4"/>
    <w:rsid w:val="005E2581"/>
    <w:pPr>
      <w:widowControl/>
      <w:shd w:val="clear" w:color="auto" w:fill="auto"/>
      <w:suppressAutoHyphens w:val="0"/>
      <w:autoSpaceDE/>
      <w:spacing w:after="120" w:line="480" w:lineRule="auto"/>
      <w:ind w:left="283" w:firstLine="0"/>
      <w:jc w:val="left"/>
    </w:pPr>
    <w:rPr>
      <w:sz w:val="24"/>
      <w:szCs w:val="24"/>
      <w:lang w:eastAsia="zh-CN"/>
    </w:rPr>
  </w:style>
  <w:style w:type="paragraph" w:customStyle="1" w:styleId="TablNL">
    <w:name w:val="Tabl_N_L"/>
    <w:basedOn w:val="a4"/>
    <w:rsid w:val="005E2581"/>
    <w:pPr>
      <w:widowControl/>
      <w:shd w:val="clear" w:color="auto" w:fill="auto"/>
      <w:tabs>
        <w:tab w:val="left" w:pos="11907"/>
      </w:tabs>
      <w:suppressAutoHyphens w:val="0"/>
      <w:autoSpaceDE/>
      <w:spacing w:line="360" w:lineRule="auto"/>
      <w:ind w:firstLine="567"/>
    </w:pPr>
    <w:rPr>
      <w:rFonts w:ascii="NTTimes/Cyrillic" w:hAnsi="NTTimes/Cyrillic" w:cs="NTTimes/Cyrillic"/>
      <w:sz w:val="24"/>
      <w:szCs w:val="20"/>
      <w:lang w:eastAsia="zh-CN"/>
    </w:rPr>
  </w:style>
  <w:style w:type="paragraph" w:customStyle="1" w:styleId="WW-3">
    <w:name w:val="WW-Название"/>
    <w:basedOn w:val="a4"/>
    <w:rsid w:val="005E2581"/>
    <w:pPr>
      <w:widowControl/>
      <w:shd w:val="clear" w:color="auto" w:fill="auto"/>
      <w:suppressAutoHyphens w:val="0"/>
      <w:autoSpaceDE/>
      <w:ind w:firstLine="0"/>
      <w:jc w:val="center"/>
    </w:pPr>
    <w:rPr>
      <w:b/>
      <w:bCs/>
      <w:sz w:val="24"/>
      <w:szCs w:val="24"/>
      <w:lang w:eastAsia="zh-CN"/>
    </w:rPr>
  </w:style>
  <w:style w:type="paragraph" w:customStyle="1" w:styleId="bss">
    <w:name w:val="bss"/>
    <w:basedOn w:val="a4"/>
    <w:rsid w:val="005E2581"/>
    <w:pPr>
      <w:widowControl/>
      <w:shd w:val="clear" w:color="auto" w:fill="auto"/>
      <w:suppressAutoHyphens w:val="0"/>
      <w:autoSpaceDE/>
      <w:spacing w:before="280" w:after="280"/>
      <w:ind w:left="75" w:right="75" w:firstLine="360"/>
    </w:pPr>
    <w:rPr>
      <w:rFonts w:ascii="Arial" w:hAnsi="Arial" w:cs="Arial"/>
      <w:sz w:val="26"/>
      <w:szCs w:val="26"/>
      <w:lang w:eastAsia="zh-CN"/>
    </w:rPr>
  </w:style>
  <w:style w:type="paragraph" w:customStyle="1" w:styleId="271">
    <w:name w:val="Основной текст 27"/>
    <w:basedOn w:val="a4"/>
    <w:rsid w:val="005E2581"/>
    <w:pPr>
      <w:widowControl/>
      <w:shd w:val="clear" w:color="auto" w:fill="auto"/>
      <w:suppressAutoHyphens w:val="0"/>
      <w:autoSpaceDE/>
      <w:spacing w:after="120" w:line="480" w:lineRule="auto"/>
      <w:ind w:firstLine="0"/>
      <w:jc w:val="left"/>
    </w:pPr>
    <w:rPr>
      <w:sz w:val="26"/>
      <w:szCs w:val="20"/>
      <w:lang w:eastAsia="zh-CN"/>
    </w:rPr>
  </w:style>
  <w:style w:type="paragraph" w:customStyle="1" w:styleId="2ffffe">
    <w:name w:val="Список маркированный 2"/>
    <w:basedOn w:val="a4"/>
    <w:rsid w:val="005E2581"/>
    <w:pPr>
      <w:widowControl/>
      <w:shd w:val="clear" w:color="auto" w:fill="auto"/>
      <w:tabs>
        <w:tab w:val="left" w:pos="360"/>
        <w:tab w:val="left" w:pos="480"/>
        <w:tab w:val="left" w:pos="1560"/>
      </w:tabs>
      <w:suppressAutoHyphens w:val="0"/>
      <w:autoSpaceDE/>
      <w:spacing w:line="360" w:lineRule="auto"/>
      <w:ind w:left="1560" w:hanging="426"/>
    </w:pPr>
    <w:rPr>
      <w:rFonts w:cs="Arial"/>
      <w:sz w:val="24"/>
      <w:szCs w:val="24"/>
      <w:lang w:eastAsia="zh-CN"/>
    </w:rPr>
  </w:style>
  <w:style w:type="paragraph" w:customStyle="1" w:styleId="1ffffffffa">
    <w:name w:val="Знак1 Знак Знак Знак Знак Знак Знак Знак Знак Знак Знак Знак Знак Знак Знак Знак Знак Знак Знак"/>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21d">
    <w:name w:val="Заголовок №21"/>
    <w:basedOn w:val="a4"/>
    <w:rsid w:val="005E2581"/>
    <w:pPr>
      <w:widowControl/>
      <w:suppressAutoHyphens w:val="0"/>
      <w:autoSpaceDE/>
      <w:spacing w:before="300" w:line="240" w:lineRule="atLeast"/>
      <w:ind w:firstLine="0"/>
      <w:jc w:val="left"/>
    </w:pPr>
    <w:rPr>
      <w:b/>
      <w:bCs/>
      <w:sz w:val="25"/>
      <w:szCs w:val="25"/>
      <w:lang w:eastAsia="zh-CN"/>
    </w:rPr>
  </w:style>
  <w:style w:type="paragraph" w:customStyle="1" w:styleId="151">
    <w:name w:val="Знак1 Знак Знак Знак Знак Знак Знак Знак Знак Знак Знак Знак Знак Знак Знак Знак Знак Знак Знак5"/>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145">
    <w:name w:val="Знак1 Знак Знак Знак Знак Знак Знак Знак Знак Знак Знак Знак Знак Знак Знак Знак Знак Знак Знак4"/>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13a">
    <w:name w:val="Знак1 Знак Знак Знак Знак Знак Знак Знак Знак Знак Знак Знак Знак Знак Знак Знак Знак Знак Знак3"/>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12d">
    <w:name w:val="Знак1 Знак Знак Знак Знак Знак Знак Знак Знак Знак Знак Знак Знак Знак Знак Знак Знак Знак Знак2"/>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6a">
    <w:name w:val="Обычный6"/>
    <w:rsid w:val="005E2581"/>
    <w:pPr>
      <w:widowControl w:val="0"/>
      <w:suppressAutoHyphens/>
      <w:snapToGrid w:val="0"/>
      <w:spacing w:before="280" w:line="300" w:lineRule="auto"/>
      <w:ind w:firstLine="700"/>
      <w:jc w:val="both"/>
    </w:pPr>
    <w:rPr>
      <w:sz w:val="24"/>
      <w:lang w:eastAsia="zh-CN"/>
    </w:rPr>
  </w:style>
  <w:style w:type="paragraph" w:customStyle="1" w:styleId="11f9">
    <w:name w:val="Знак1 Знак Знак Знак Знак Знак Знак Знак Знак Знак Знак Знак Знак Знак Знак Знак Знак Знак Знак1"/>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3fff4">
    <w:name w:val="Схема документа3"/>
    <w:basedOn w:val="a4"/>
    <w:rsid w:val="005E2581"/>
    <w:pPr>
      <w:widowControl/>
      <w:shd w:val="clear" w:color="auto" w:fill="000080"/>
      <w:suppressAutoHyphens w:val="0"/>
      <w:autoSpaceDE/>
      <w:ind w:firstLine="0"/>
      <w:jc w:val="left"/>
    </w:pPr>
    <w:rPr>
      <w:rFonts w:ascii="Tahoma" w:hAnsi="Tahoma" w:cs="Tahoma"/>
      <w:sz w:val="20"/>
      <w:szCs w:val="20"/>
      <w:lang w:eastAsia="zh-CN"/>
    </w:rPr>
  </w:style>
  <w:style w:type="paragraph" w:customStyle="1" w:styleId="2fffff">
    <w:name w:val="Заголовок записки2"/>
    <w:basedOn w:val="a4"/>
    <w:rsid w:val="005E2581"/>
    <w:pPr>
      <w:widowControl/>
      <w:shd w:val="clear" w:color="auto" w:fill="auto"/>
      <w:suppressAutoHyphens w:val="0"/>
      <w:autoSpaceDE/>
      <w:ind w:firstLine="0"/>
      <w:jc w:val="center"/>
    </w:pPr>
    <w:rPr>
      <w:b/>
      <w:szCs w:val="20"/>
      <w:lang w:eastAsia="zh-CN"/>
    </w:rPr>
  </w:style>
  <w:style w:type="paragraph" w:customStyle="1" w:styleId="360">
    <w:name w:val="Основной текст с отступом 36"/>
    <w:basedOn w:val="a4"/>
    <w:rsid w:val="005E2581"/>
    <w:pPr>
      <w:widowControl/>
      <w:shd w:val="clear" w:color="auto" w:fill="auto"/>
      <w:suppressAutoHyphens w:val="0"/>
      <w:autoSpaceDE/>
      <w:spacing w:line="360" w:lineRule="auto"/>
      <w:ind w:firstLine="360"/>
    </w:pPr>
    <w:rPr>
      <w:rFonts w:ascii="Calibri" w:eastAsia="Calibri" w:hAnsi="Calibri" w:cs="Calibri"/>
      <w:sz w:val="16"/>
      <w:szCs w:val="16"/>
      <w:lang w:val="x-none" w:eastAsia="zh-CN"/>
    </w:rPr>
  </w:style>
  <w:style w:type="paragraph" w:customStyle="1" w:styleId="2fffff0">
    <w:name w:val="Цитата2"/>
    <w:basedOn w:val="a4"/>
    <w:rsid w:val="005E2581"/>
    <w:pPr>
      <w:widowControl/>
      <w:shd w:val="clear" w:color="auto" w:fill="auto"/>
      <w:suppressAutoHyphens w:val="0"/>
      <w:autoSpaceDE/>
      <w:ind w:left="-900" w:right="-386" w:firstLine="0"/>
      <w:jc w:val="center"/>
    </w:pPr>
    <w:rPr>
      <w:b/>
      <w:bCs/>
      <w:lang w:eastAsia="zh-CN"/>
    </w:rPr>
  </w:style>
  <w:style w:type="paragraph" w:customStyle="1" w:styleId="1ffffffffb">
    <w:name w:val="Знак Знак Знак Знак1"/>
    <w:basedOn w:val="a4"/>
    <w:rsid w:val="005E2581"/>
    <w:pPr>
      <w:widowControl/>
      <w:shd w:val="clear" w:color="auto" w:fill="auto"/>
      <w:suppressAutoHyphens w:val="0"/>
      <w:autoSpaceDE/>
      <w:ind w:firstLine="0"/>
      <w:jc w:val="left"/>
    </w:pPr>
    <w:rPr>
      <w:rFonts w:ascii="Verdana" w:hAnsi="Verdana" w:cs="Verdana"/>
      <w:sz w:val="20"/>
      <w:szCs w:val="20"/>
      <w:lang w:val="en-US" w:eastAsia="zh-CN"/>
    </w:rPr>
  </w:style>
  <w:style w:type="paragraph" w:customStyle="1" w:styleId="4f8">
    <w:name w:val="Текст4"/>
    <w:basedOn w:val="affb"/>
    <w:rsid w:val="005E2581"/>
    <w:pPr>
      <w:widowControl/>
      <w:suppressLineNumbers/>
      <w:shd w:val="clear" w:color="auto" w:fill="auto"/>
      <w:spacing w:before="120" w:after="120"/>
    </w:pPr>
    <w:rPr>
      <w:rFonts w:cs="Arial"/>
      <w:b w:val="0"/>
      <w:bCs w:val="0"/>
      <w:i/>
      <w:iCs/>
      <w:sz w:val="24"/>
      <w:szCs w:val="24"/>
      <w:lang w:eastAsia="zh-CN"/>
    </w:rPr>
  </w:style>
  <w:style w:type="paragraph" w:customStyle="1" w:styleId="WW-12">
    <w:name w:val="WW-Текст1"/>
    <w:basedOn w:val="a4"/>
    <w:rsid w:val="005E2581"/>
    <w:pPr>
      <w:widowControl/>
      <w:shd w:val="clear" w:color="auto" w:fill="auto"/>
      <w:suppressAutoHyphens w:val="0"/>
      <w:autoSpaceDE/>
      <w:ind w:firstLine="0"/>
      <w:jc w:val="left"/>
    </w:pPr>
    <w:rPr>
      <w:rFonts w:ascii="Courier New" w:hAnsi="Courier New" w:cs="Courier New"/>
      <w:sz w:val="20"/>
      <w:szCs w:val="20"/>
      <w:lang w:eastAsia="zh-CN"/>
    </w:rPr>
  </w:style>
  <w:style w:type="paragraph" w:customStyle="1" w:styleId="7b">
    <w:name w:val="Обычный7"/>
    <w:basedOn w:val="a4"/>
    <w:rsid w:val="005E2581"/>
    <w:pPr>
      <w:widowControl/>
      <w:shd w:val="clear" w:color="auto" w:fill="auto"/>
      <w:suppressAutoHyphens w:val="0"/>
      <w:autoSpaceDE/>
      <w:spacing w:after="64"/>
      <w:ind w:firstLine="284"/>
    </w:pPr>
    <w:rPr>
      <w:sz w:val="24"/>
      <w:szCs w:val="24"/>
      <w:lang w:eastAsia="zh-CN"/>
    </w:rPr>
  </w:style>
  <w:style w:type="paragraph" w:customStyle="1" w:styleId="3fff5">
    <w:name w:val="Текст примечания3"/>
    <w:basedOn w:val="a4"/>
    <w:rsid w:val="005E2581"/>
    <w:pPr>
      <w:shd w:val="clear" w:color="auto" w:fill="auto"/>
      <w:suppressAutoHyphens w:val="0"/>
      <w:autoSpaceDE/>
      <w:spacing w:line="300" w:lineRule="auto"/>
      <w:ind w:firstLine="680"/>
    </w:pPr>
    <w:rPr>
      <w:sz w:val="20"/>
      <w:szCs w:val="20"/>
      <w:lang w:eastAsia="zh-CN"/>
    </w:rPr>
  </w:style>
  <w:style w:type="paragraph" w:customStyle="1" w:styleId="t">
    <w:name w:val="t"/>
    <w:basedOn w:val="a4"/>
    <w:rsid w:val="005E2581"/>
    <w:pPr>
      <w:widowControl/>
      <w:shd w:val="clear" w:color="auto" w:fill="auto"/>
      <w:suppressAutoHyphens w:val="0"/>
      <w:autoSpaceDE/>
      <w:ind w:firstLine="0"/>
      <w:jc w:val="left"/>
    </w:pPr>
    <w:rPr>
      <w:color w:val="000080"/>
      <w:sz w:val="24"/>
      <w:szCs w:val="24"/>
      <w:lang w:eastAsia="zh-CN"/>
    </w:rPr>
  </w:style>
  <w:style w:type="paragraph" w:customStyle="1" w:styleId="-5">
    <w:name w:val="Титул-тело"/>
    <w:basedOn w:val="a4"/>
    <w:rsid w:val="005E2581"/>
    <w:pPr>
      <w:widowControl/>
      <w:shd w:val="clear" w:color="auto" w:fill="auto"/>
      <w:suppressAutoHyphens w:val="0"/>
      <w:ind w:firstLine="0"/>
      <w:jc w:val="center"/>
    </w:pPr>
    <w:rPr>
      <w:rFonts w:cs="Arial"/>
      <w:b/>
      <w:caps/>
      <w:sz w:val="32"/>
      <w:szCs w:val="32"/>
      <w:lang w:eastAsia="zh-CN"/>
    </w:rPr>
  </w:style>
  <w:style w:type="paragraph" w:customStyle="1" w:styleId="11">
    <w:name w:val="Список маркированный 1"/>
    <w:basedOn w:val="a4"/>
    <w:rsid w:val="005E2581"/>
    <w:pPr>
      <w:widowControl/>
      <w:numPr>
        <w:numId w:val="6"/>
      </w:numPr>
      <w:shd w:val="clear" w:color="auto" w:fill="auto"/>
      <w:tabs>
        <w:tab w:val="left" w:pos="1134"/>
      </w:tabs>
      <w:suppressAutoHyphens w:val="0"/>
      <w:autoSpaceDE/>
      <w:spacing w:line="360" w:lineRule="auto"/>
    </w:pPr>
    <w:rPr>
      <w:rFonts w:cs="Arial"/>
      <w:sz w:val="24"/>
      <w:szCs w:val="24"/>
      <w:lang w:eastAsia="zh-CN"/>
    </w:rPr>
  </w:style>
  <w:style w:type="paragraph" w:customStyle="1" w:styleId="rvps31454">
    <w:name w:val="rvps31454"/>
    <w:basedOn w:val="a4"/>
    <w:rsid w:val="005E2581"/>
    <w:pPr>
      <w:widowControl/>
      <w:shd w:val="clear" w:color="auto" w:fill="auto"/>
      <w:suppressAutoHyphens w:val="0"/>
      <w:autoSpaceDE/>
      <w:ind w:firstLine="0"/>
      <w:jc w:val="right"/>
    </w:pPr>
    <w:rPr>
      <w:rFonts w:ascii="Verdana" w:hAnsi="Verdana" w:cs="Verdana"/>
      <w:color w:val="000000"/>
      <w:sz w:val="16"/>
      <w:szCs w:val="16"/>
      <w:lang w:eastAsia="zh-CN"/>
    </w:rPr>
  </w:style>
  <w:style w:type="paragraph" w:customStyle="1" w:styleId="tekstob">
    <w:name w:val="tekstob"/>
    <w:basedOn w:val="a4"/>
    <w:rsid w:val="005E2581"/>
    <w:pPr>
      <w:widowControl/>
      <w:shd w:val="clear" w:color="auto" w:fill="auto"/>
      <w:suppressAutoHyphens w:val="0"/>
      <w:autoSpaceDE/>
      <w:spacing w:before="280" w:after="280"/>
      <w:ind w:firstLine="0"/>
      <w:jc w:val="left"/>
    </w:pPr>
    <w:rPr>
      <w:sz w:val="24"/>
      <w:szCs w:val="24"/>
      <w:lang w:eastAsia="zh-CN"/>
    </w:rPr>
  </w:style>
  <w:style w:type="paragraph" w:customStyle="1" w:styleId="consnormal00">
    <w:name w:val="consnormal0"/>
    <w:basedOn w:val="a4"/>
    <w:rsid w:val="005E2581"/>
    <w:pPr>
      <w:widowControl/>
      <w:shd w:val="clear" w:color="auto" w:fill="auto"/>
      <w:suppressAutoHyphens w:val="0"/>
      <w:autoSpaceDE/>
      <w:spacing w:before="280" w:after="280"/>
      <w:ind w:firstLine="0"/>
      <w:jc w:val="left"/>
    </w:pPr>
    <w:rPr>
      <w:sz w:val="24"/>
      <w:szCs w:val="24"/>
      <w:lang w:eastAsia="zh-CN"/>
    </w:rPr>
  </w:style>
  <w:style w:type="paragraph" w:customStyle="1" w:styleId="8b">
    <w:name w:val="Обычный8"/>
    <w:rsid w:val="005E2581"/>
    <w:pPr>
      <w:suppressAutoHyphens/>
      <w:snapToGrid w:val="0"/>
    </w:pPr>
    <w:rPr>
      <w:sz w:val="22"/>
      <w:lang w:eastAsia="zh-CN"/>
    </w:rPr>
  </w:style>
  <w:style w:type="paragraph" w:customStyle="1" w:styleId="CM40">
    <w:name w:val="CM40"/>
    <w:basedOn w:val="a4"/>
    <w:next w:val="a4"/>
    <w:rsid w:val="005E2581"/>
    <w:pPr>
      <w:shd w:val="clear" w:color="auto" w:fill="auto"/>
      <w:spacing w:after="150"/>
      <w:ind w:firstLine="0"/>
      <w:jc w:val="left"/>
    </w:pPr>
    <w:rPr>
      <w:rFonts w:ascii="OEKGHE+OfficinaSerifWinC" w:hAnsi="OEKGHE+OfficinaSerifWinC" w:cs="OEKGHE+OfficinaSerifWinC"/>
      <w:sz w:val="24"/>
      <w:szCs w:val="24"/>
      <w:lang w:eastAsia="zh-CN"/>
    </w:rPr>
  </w:style>
  <w:style w:type="paragraph" w:customStyle="1" w:styleId="CM5">
    <w:name w:val="CM5"/>
    <w:basedOn w:val="a4"/>
    <w:next w:val="a4"/>
    <w:rsid w:val="005E2581"/>
    <w:pPr>
      <w:shd w:val="clear" w:color="auto" w:fill="auto"/>
      <w:spacing w:line="273" w:lineRule="atLeast"/>
      <w:ind w:firstLine="0"/>
      <w:jc w:val="left"/>
    </w:pPr>
    <w:rPr>
      <w:rFonts w:ascii="OEKGHE+OfficinaSerifWinC" w:hAnsi="OEKGHE+OfficinaSerifWinC" w:cs="OEKGHE+OfficinaSerifWinC"/>
      <w:sz w:val="24"/>
      <w:szCs w:val="24"/>
      <w:lang w:eastAsia="zh-CN"/>
    </w:rPr>
  </w:style>
  <w:style w:type="paragraph" w:customStyle="1" w:styleId="2fffff1">
    <w:name w:val="Основной текст с отступом2"/>
    <w:basedOn w:val="a4"/>
    <w:rsid w:val="005E2581"/>
    <w:pPr>
      <w:widowControl/>
      <w:shd w:val="clear" w:color="auto" w:fill="auto"/>
      <w:suppressAutoHyphens w:val="0"/>
      <w:autoSpaceDE/>
      <w:spacing w:line="360" w:lineRule="auto"/>
      <w:ind w:firstLine="720"/>
    </w:pPr>
    <w:rPr>
      <w:sz w:val="24"/>
      <w:szCs w:val="24"/>
      <w:lang w:eastAsia="zh-CN"/>
    </w:rPr>
  </w:style>
  <w:style w:type="paragraph" w:customStyle="1" w:styleId="Spisok">
    <w:name w:val="Spisok"/>
    <w:basedOn w:val="a4"/>
    <w:rsid w:val="005E2581"/>
    <w:pPr>
      <w:widowControl/>
      <w:shd w:val="clear" w:color="auto" w:fill="auto"/>
      <w:tabs>
        <w:tab w:val="left" w:pos="720"/>
        <w:tab w:val="left" w:pos="993"/>
      </w:tabs>
      <w:suppressAutoHyphens w:val="0"/>
      <w:autoSpaceDE/>
      <w:ind w:left="720" w:hanging="360"/>
    </w:pPr>
    <w:rPr>
      <w:spacing w:val="-2"/>
      <w:sz w:val="24"/>
      <w:szCs w:val="20"/>
      <w:lang w:eastAsia="zh-CN"/>
    </w:rPr>
  </w:style>
  <w:style w:type="paragraph" w:customStyle="1" w:styleId="style8">
    <w:name w:val="style8"/>
    <w:basedOn w:val="a4"/>
    <w:rsid w:val="005E2581"/>
    <w:pPr>
      <w:widowControl/>
      <w:shd w:val="clear" w:color="auto" w:fill="auto"/>
      <w:suppressAutoHyphens w:val="0"/>
      <w:autoSpaceDE/>
      <w:ind w:firstLine="0"/>
      <w:jc w:val="left"/>
    </w:pPr>
    <w:rPr>
      <w:sz w:val="24"/>
      <w:szCs w:val="24"/>
      <w:lang w:eastAsia="zh-CN"/>
    </w:rPr>
  </w:style>
  <w:style w:type="paragraph" w:customStyle="1" w:styleId="11fa">
    <w:name w:val="Знак1 Знак Знак Знак Знак Знак Знак Знак Знак Знак1 Знак Знак"/>
    <w:basedOn w:val="a4"/>
    <w:rsid w:val="005E2581"/>
    <w:pPr>
      <w:widowControl/>
      <w:shd w:val="clear" w:color="auto" w:fill="auto"/>
      <w:suppressAutoHyphens w:val="0"/>
      <w:autoSpaceDE/>
      <w:spacing w:after="160" w:line="240" w:lineRule="exact"/>
      <w:ind w:firstLine="0"/>
      <w:jc w:val="left"/>
    </w:pPr>
    <w:rPr>
      <w:rFonts w:ascii="Verdana" w:hAnsi="Verdana" w:cs="Verdana"/>
      <w:sz w:val="24"/>
      <w:szCs w:val="24"/>
      <w:lang w:val="en-US" w:eastAsia="zh-CN"/>
    </w:rPr>
  </w:style>
  <w:style w:type="paragraph" w:customStyle="1" w:styleId="11fb">
    <w:name w:val="Знак Знак Знак1 Знак Знак Знак Знак Знак Знак1 Знак Знак Знак Знак"/>
    <w:basedOn w:val="a4"/>
    <w:rsid w:val="005E2581"/>
    <w:pPr>
      <w:keepLines/>
      <w:widowControl/>
      <w:shd w:val="clear" w:color="auto" w:fill="auto"/>
      <w:suppressAutoHyphens w:val="0"/>
      <w:autoSpaceDE/>
      <w:spacing w:after="160" w:line="240" w:lineRule="exact"/>
      <w:ind w:firstLine="0"/>
      <w:jc w:val="left"/>
    </w:pPr>
    <w:rPr>
      <w:rFonts w:ascii="Verdana" w:eastAsia="MS Mincho" w:hAnsi="Verdana" w:cs="Franklin Gothic Book"/>
      <w:sz w:val="20"/>
      <w:szCs w:val="20"/>
      <w:lang w:val="en-US" w:eastAsia="zh-CN"/>
    </w:rPr>
  </w:style>
  <w:style w:type="paragraph" w:customStyle="1" w:styleId="1ffffffffc">
    <w:name w:val="Список 1)"/>
    <w:basedOn w:val="a4"/>
    <w:rsid w:val="005E2581"/>
    <w:pPr>
      <w:widowControl/>
      <w:shd w:val="clear" w:color="auto" w:fill="auto"/>
      <w:tabs>
        <w:tab w:val="num" w:pos="1361"/>
      </w:tabs>
      <w:suppressAutoHyphens w:val="0"/>
      <w:autoSpaceDE/>
      <w:spacing w:after="60"/>
      <w:ind w:firstLine="1021"/>
    </w:pPr>
    <w:rPr>
      <w:sz w:val="24"/>
      <w:szCs w:val="24"/>
      <w:lang w:eastAsia="zh-CN"/>
    </w:rPr>
  </w:style>
  <w:style w:type="paragraph" w:customStyle="1" w:styleId="afffffffffffffff1">
    <w:name w:val="Список нумерованный"/>
    <w:basedOn w:val="a4"/>
    <w:rsid w:val="005E2581"/>
    <w:pPr>
      <w:widowControl/>
      <w:shd w:val="clear" w:color="auto" w:fill="auto"/>
      <w:tabs>
        <w:tab w:val="left" w:pos="360"/>
      </w:tabs>
      <w:suppressAutoHyphens w:val="0"/>
      <w:autoSpaceDE/>
      <w:spacing w:before="120"/>
      <w:ind w:firstLine="0"/>
    </w:pPr>
    <w:rPr>
      <w:sz w:val="24"/>
      <w:szCs w:val="24"/>
      <w:lang w:eastAsia="zh-CN"/>
    </w:rPr>
  </w:style>
  <w:style w:type="paragraph" w:customStyle="1" w:styleId="afffffffffffffff2">
    <w:name w:val="Табличный"/>
    <w:basedOn w:val="a4"/>
    <w:rsid w:val="005E2581"/>
    <w:pPr>
      <w:keepNext/>
      <w:shd w:val="clear" w:color="auto" w:fill="auto"/>
      <w:suppressAutoHyphens w:val="0"/>
      <w:autoSpaceDE/>
      <w:spacing w:before="60" w:after="60"/>
      <w:ind w:firstLine="0"/>
      <w:jc w:val="center"/>
    </w:pPr>
    <w:rPr>
      <w:b/>
      <w:sz w:val="22"/>
      <w:szCs w:val="20"/>
      <w:lang w:eastAsia="zh-CN"/>
    </w:rPr>
  </w:style>
  <w:style w:type="paragraph" w:customStyle="1" w:styleId="2fffff2">
    <w:name w:val="Заголовок таблицы ссылок2"/>
    <w:basedOn w:val="a4"/>
    <w:next w:val="a4"/>
    <w:rsid w:val="005E2581"/>
    <w:pPr>
      <w:widowControl/>
      <w:shd w:val="clear" w:color="auto" w:fill="auto"/>
      <w:suppressAutoHyphens w:val="0"/>
      <w:autoSpaceDE/>
      <w:spacing w:before="40" w:after="20"/>
      <w:ind w:firstLine="0"/>
      <w:jc w:val="center"/>
    </w:pPr>
    <w:rPr>
      <w:b/>
      <w:sz w:val="22"/>
      <w:szCs w:val="20"/>
      <w:lang w:eastAsia="zh-CN"/>
    </w:rPr>
  </w:style>
  <w:style w:type="paragraph" w:styleId="HTMLb">
    <w:name w:val="HTML Address"/>
    <w:basedOn w:val="a4"/>
    <w:link w:val="HTML16"/>
    <w:locked/>
    <w:rsid w:val="005E2581"/>
    <w:pPr>
      <w:widowControl/>
      <w:shd w:val="clear" w:color="auto" w:fill="auto"/>
      <w:suppressAutoHyphens w:val="0"/>
      <w:autoSpaceDE/>
      <w:ind w:firstLine="0"/>
      <w:jc w:val="left"/>
    </w:pPr>
    <w:rPr>
      <w:i/>
      <w:iCs/>
      <w:sz w:val="24"/>
      <w:szCs w:val="24"/>
      <w:lang w:eastAsia="zh-CN"/>
    </w:rPr>
  </w:style>
  <w:style w:type="character" w:customStyle="1" w:styleId="HTML16">
    <w:name w:val="Адрес HTML Знак1"/>
    <w:basedOn w:val="a5"/>
    <w:link w:val="HTMLb"/>
    <w:rsid w:val="005E2581"/>
    <w:rPr>
      <w:i/>
      <w:iCs/>
      <w:sz w:val="24"/>
      <w:szCs w:val="24"/>
      <w:lang w:eastAsia="zh-CN"/>
    </w:rPr>
  </w:style>
  <w:style w:type="paragraph" w:customStyle="1" w:styleId="1ffffffffd">
    <w:name w:val="Обычный отступ1"/>
    <w:basedOn w:val="a4"/>
    <w:rsid w:val="005E2581"/>
    <w:pPr>
      <w:widowControl/>
      <w:shd w:val="clear" w:color="auto" w:fill="auto"/>
      <w:suppressAutoHyphens w:val="0"/>
      <w:autoSpaceDE/>
      <w:ind w:left="708" w:firstLine="0"/>
      <w:jc w:val="left"/>
    </w:pPr>
    <w:rPr>
      <w:sz w:val="24"/>
      <w:szCs w:val="24"/>
      <w:lang w:eastAsia="zh-CN"/>
    </w:rPr>
  </w:style>
  <w:style w:type="paragraph" w:styleId="afffffffffffffff3">
    <w:name w:val="envelope address"/>
    <w:basedOn w:val="a4"/>
    <w:locked/>
    <w:rsid w:val="005E2581"/>
    <w:pPr>
      <w:widowControl/>
      <w:shd w:val="clear" w:color="auto" w:fill="auto"/>
      <w:suppressAutoHyphens w:val="0"/>
      <w:autoSpaceDE/>
      <w:ind w:left="2880" w:firstLine="0"/>
      <w:jc w:val="left"/>
    </w:pPr>
    <w:rPr>
      <w:rFonts w:ascii="Calibri Light" w:hAnsi="Calibri Light" w:cs="Calibri Light"/>
      <w:sz w:val="24"/>
      <w:szCs w:val="24"/>
      <w:lang w:eastAsia="zh-CN"/>
    </w:rPr>
  </w:style>
  <w:style w:type="paragraph" w:styleId="2fffff3">
    <w:name w:val="envelope return"/>
    <w:basedOn w:val="a4"/>
    <w:locked/>
    <w:rsid w:val="005E2581"/>
    <w:pPr>
      <w:widowControl/>
      <w:shd w:val="clear" w:color="auto" w:fill="auto"/>
      <w:suppressAutoHyphens w:val="0"/>
      <w:autoSpaceDE/>
      <w:ind w:firstLine="0"/>
      <w:jc w:val="left"/>
    </w:pPr>
    <w:rPr>
      <w:rFonts w:ascii="Calibri Light" w:hAnsi="Calibri Light" w:cs="Calibri Light"/>
      <w:sz w:val="20"/>
      <w:szCs w:val="20"/>
      <w:lang w:eastAsia="zh-CN"/>
    </w:rPr>
  </w:style>
  <w:style w:type="paragraph" w:customStyle="1" w:styleId="2fffff4">
    <w:name w:val="Нумерованный список2"/>
    <w:basedOn w:val="a4"/>
    <w:rsid w:val="005E2581"/>
    <w:pPr>
      <w:widowControl/>
      <w:shd w:val="clear" w:color="auto" w:fill="auto"/>
      <w:suppressAutoHyphens w:val="0"/>
      <w:autoSpaceDE/>
      <w:ind w:firstLine="567"/>
      <w:contextualSpacing/>
      <w:jc w:val="left"/>
    </w:pPr>
    <w:rPr>
      <w:sz w:val="24"/>
      <w:szCs w:val="24"/>
      <w:lang w:eastAsia="zh-CN"/>
    </w:rPr>
  </w:style>
  <w:style w:type="paragraph" w:customStyle="1" w:styleId="236">
    <w:name w:val="Список 23"/>
    <w:basedOn w:val="a4"/>
    <w:rsid w:val="005E2581"/>
    <w:pPr>
      <w:widowControl/>
      <w:shd w:val="clear" w:color="auto" w:fill="auto"/>
      <w:suppressAutoHyphens w:val="0"/>
      <w:autoSpaceDE/>
      <w:ind w:left="566" w:hanging="283"/>
      <w:contextualSpacing/>
      <w:jc w:val="left"/>
    </w:pPr>
    <w:rPr>
      <w:sz w:val="24"/>
      <w:szCs w:val="24"/>
      <w:lang w:eastAsia="zh-CN"/>
    </w:rPr>
  </w:style>
  <w:style w:type="paragraph" w:customStyle="1" w:styleId="316">
    <w:name w:val="Список 31"/>
    <w:basedOn w:val="a4"/>
    <w:rsid w:val="005E2581"/>
    <w:pPr>
      <w:widowControl/>
      <w:shd w:val="clear" w:color="auto" w:fill="auto"/>
      <w:suppressAutoHyphens w:val="0"/>
      <w:autoSpaceDE/>
      <w:ind w:left="849" w:hanging="283"/>
      <w:contextualSpacing/>
      <w:jc w:val="left"/>
    </w:pPr>
    <w:rPr>
      <w:sz w:val="24"/>
      <w:szCs w:val="24"/>
      <w:lang w:eastAsia="zh-CN"/>
    </w:rPr>
  </w:style>
  <w:style w:type="paragraph" w:customStyle="1" w:styleId="414">
    <w:name w:val="Список 41"/>
    <w:basedOn w:val="a4"/>
    <w:rsid w:val="005E2581"/>
    <w:pPr>
      <w:widowControl/>
      <w:shd w:val="clear" w:color="auto" w:fill="auto"/>
      <w:suppressAutoHyphens w:val="0"/>
      <w:autoSpaceDE/>
      <w:ind w:left="1132" w:hanging="283"/>
      <w:contextualSpacing/>
      <w:jc w:val="left"/>
    </w:pPr>
    <w:rPr>
      <w:sz w:val="24"/>
      <w:szCs w:val="24"/>
      <w:lang w:eastAsia="zh-CN"/>
    </w:rPr>
  </w:style>
  <w:style w:type="paragraph" w:customStyle="1" w:styleId="513">
    <w:name w:val="Список 51"/>
    <w:basedOn w:val="a4"/>
    <w:rsid w:val="005E2581"/>
    <w:pPr>
      <w:widowControl/>
      <w:shd w:val="clear" w:color="auto" w:fill="auto"/>
      <w:suppressAutoHyphens w:val="0"/>
      <w:autoSpaceDE/>
      <w:ind w:left="1415" w:hanging="283"/>
      <w:contextualSpacing/>
      <w:jc w:val="left"/>
    </w:pPr>
    <w:rPr>
      <w:sz w:val="24"/>
      <w:szCs w:val="24"/>
      <w:lang w:eastAsia="zh-CN"/>
    </w:rPr>
  </w:style>
  <w:style w:type="paragraph" w:styleId="2fffff5">
    <w:name w:val="List Bullet 2"/>
    <w:basedOn w:val="a4"/>
    <w:locked/>
    <w:rsid w:val="005E2581"/>
    <w:pPr>
      <w:widowControl/>
      <w:shd w:val="clear" w:color="auto" w:fill="auto"/>
      <w:suppressAutoHyphens w:val="0"/>
      <w:autoSpaceDE/>
      <w:ind w:firstLine="567"/>
      <w:contextualSpacing/>
      <w:jc w:val="left"/>
    </w:pPr>
    <w:rPr>
      <w:sz w:val="24"/>
      <w:szCs w:val="24"/>
      <w:lang w:eastAsia="zh-CN"/>
    </w:rPr>
  </w:style>
  <w:style w:type="paragraph" w:styleId="4f9">
    <w:name w:val="List Bullet 4"/>
    <w:basedOn w:val="a4"/>
    <w:locked/>
    <w:rsid w:val="005E2581"/>
    <w:pPr>
      <w:widowControl/>
      <w:shd w:val="clear" w:color="auto" w:fill="auto"/>
      <w:suppressAutoHyphens w:val="0"/>
      <w:autoSpaceDE/>
      <w:ind w:firstLine="567"/>
      <w:contextualSpacing/>
      <w:jc w:val="left"/>
    </w:pPr>
    <w:rPr>
      <w:sz w:val="24"/>
      <w:szCs w:val="24"/>
      <w:lang w:eastAsia="zh-CN"/>
    </w:rPr>
  </w:style>
  <w:style w:type="paragraph" w:styleId="5f0">
    <w:name w:val="List Bullet 5"/>
    <w:basedOn w:val="a4"/>
    <w:locked/>
    <w:rsid w:val="005E2581"/>
    <w:pPr>
      <w:widowControl/>
      <w:shd w:val="clear" w:color="auto" w:fill="auto"/>
      <w:suppressAutoHyphens w:val="0"/>
      <w:autoSpaceDE/>
      <w:ind w:firstLine="567"/>
      <w:contextualSpacing/>
      <w:jc w:val="left"/>
    </w:pPr>
    <w:rPr>
      <w:sz w:val="24"/>
      <w:szCs w:val="24"/>
      <w:lang w:eastAsia="zh-CN"/>
    </w:rPr>
  </w:style>
  <w:style w:type="paragraph" w:styleId="3fff6">
    <w:name w:val="List Number 3"/>
    <w:basedOn w:val="a4"/>
    <w:locked/>
    <w:rsid w:val="005E2581"/>
    <w:pPr>
      <w:widowControl/>
      <w:shd w:val="clear" w:color="auto" w:fill="auto"/>
      <w:tabs>
        <w:tab w:val="left" w:pos="360"/>
      </w:tabs>
      <w:suppressAutoHyphens w:val="0"/>
      <w:autoSpaceDE/>
      <w:ind w:left="360" w:hanging="360"/>
      <w:contextualSpacing/>
      <w:jc w:val="left"/>
    </w:pPr>
    <w:rPr>
      <w:sz w:val="24"/>
      <w:szCs w:val="24"/>
      <w:lang w:eastAsia="zh-CN"/>
    </w:rPr>
  </w:style>
  <w:style w:type="paragraph" w:styleId="4fa">
    <w:name w:val="List Number 4"/>
    <w:basedOn w:val="a4"/>
    <w:uiPriority w:val="99"/>
    <w:locked/>
    <w:rsid w:val="005E2581"/>
    <w:pPr>
      <w:widowControl/>
      <w:shd w:val="clear" w:color="auto" w:fill="auto"/>
      <w:suppressAutoHyphens w:val="0"/>
      <w:autoSpaceDE/>
      <w:ind w:firstLine="567"/>
      <w:contextualSpacing/>
      <w:jc w:val="left"/>
    </w:pPr>
    <w:rPr>
      <w:sz w:val="24"/>
      <w:szCs w:val="24"/>
      <w:lang w:eastAsia="zh-CN"/>
    </w:rPr>
  </w:style>
  <w:style w:type="paragraph" w:styleId="5f1">
    <w:name w:val="List Number 5"/>
    <w:basedOn w:val="a4"/>
    <w:locked/>
    <w:rsid w:val="005E2581"/>
    <w:pPr>
      <w:widowControl/>
      <w:shd w:val="clear" w:color="auto" w:fill="auto"/>
      <w:suppressAutoHyphens w:val="0"/>
      <w:autoSpaceDE/>
      <w:ind w:firstLine="567"/>
      <w:contextualSpacing/>
      <w:jc w:val="left"/>
    </w:pPr>
    <w:rPr>
      <w:sz w:val="24"/>
      <w:szCs w:val="24"/>
      <w:lang w:eastAsia="zh-CN"/>
    </w:rPr>
  </w:style>
  <w:style w:type="paragraph" w:customStyle="1" w:styleId="1ffffffffe">
    <w:name w:val="Прощание1"/>
    <w:basedOn w:val="a4"/>
    <w:rsid w:val="005E2581"/>
    <w:pPr>
      <w:widowControl/>
      <w:shd w:val="clear" w:color="auto" w:fill="auto"/>
      <w:suppressAutoHyphens w:val="0"/>
      <w:autoSpaceDE/>
      <w:ind w:left="4252" w:firstLine="0"/>
      <w:jc w:val="left"/>
    </w:pPr>
    <w:rPr>
      <w:sz w:val="24"/>
      <w:szCs w:val="24"/>
      <w:lang w:eastAsia="zh-CN"/>
    </w:rPr>
  </w:style>
  <w:style w:type="paragraph" w:customStyle="1" w:styleId="1fffffffff">
    <w:name w:val="Продолжение списка1"/>
    <w:basedOn w:val="a4"/>
    <w:rsid w:val="005E2581"/>
    <w:pPr>
      <w:widowControl/>
      <w:shd w:val="clear" w:color="auto" w:fill="auto"/>
      <w:suppressAutoHyphens w:val="0"/>
      <w:autoSpaceDE/>
      <w:spacing w:after="120"/>
      <w:ind w:left="283" w:firstLine="0"/>
      <w:contextualSpacing/>
      <w:jc w:val="left"/>
    </w:pPr>
    <w:rPr>
      <w:sz w:val="24"/>
      <w:szCs w:val="24"/>
      <w:lang w:eastAsia="zh-CN"/>
    </w:rPr>
  </w:style>
  <w:style w:type="paragraph" w:customStyle="1" w:styleId="21e">
    <w:name w:val="Продолжение списка 21"/>
    <w:basedOn w:val="a4"/>
    <w:rsid w:val="005E2581"/>
    <w:pPr>
      <w:widowControl/>
      <w:shd w:val="clear" w:color="auto" w:fill="auto"/>
      <w:suppressAutoHyphens w:val="0"/>
      <w:autoSpaceDE/>
      <w:spacing w:after="120"/>
      <w:ind w:left="566" w:firstLine="0"/>
      <w:contextualSpacing/>
      <w:jc w:val="left"/>
    </w:pPr>
    <w:rPr>
      <w:sz w:val="24"/>
      <w:szCs w:val="24"/>
      <w:lang w:eastAsia="zh-CN"/>
    </w:rPr>
  </w:style>
  <w:style w:type="paragraph" w:customStyle="1" w:styleId="317">
    <w:name w:val="Продолжение списка 31"/>
    <w:basedOn w:val="a4"/>
    <w:rsid w:val="005E2581"/>
    <w:pPr>
      <w:widowControl/>
      <w:shd w:val="clear" w:color="auto" w:fill="auto"/>
      <w:suppressAutoHyphens w:val="0"/>
      <w:autoSpaceDE/>
      <w:spacing w:after="120"/>
      <w:ind w:left="849" w:firstLine="0"/>
      <w:contextualSpacing/>
      <w:jc w:val="left"/>
    </w:pPr>
    <w:rPr>
      <w:sz w:val="24"/>
      <w:szCs w:val="24"/>
      <w:lang w:eastAsia="zh-CN"/>
    </w:rPr>
  </w:style>
  <w:style w:type="paragraph" w:customStyle="1" w:styleId="415">
    <w:name w:val="Продолжение списка 41"/>
    <w:basedOn w:val="a4"/>
    <w:rsid w:val="005E2581"/>
    <w:pPr>
      <w:widowControl/>
      <w:shd w:val="clear" w:color="auto" w:fill="auto"/>
      <w:suppressAutoHyphens w:val="0"/>
      <w:autoSpaceDE/>
      <w:spacing w:after="120"/>
      <w:ind w:left="1132" w:firstLine="0"/>
      <w:contextualSpacing/>
      <w:jc w:val="left"/>
    </w:pPr>
    <w:rPr>
      <w:sz w:val="24"/>
      <w:szCs w:val="24"/>
      <w:lang w:eastAsia="zh-CN"/>
    </w:rPr>
  </w:style>
  <w:style w:type="paragraph" w:customStyle="1" w:styleId="514">
    <w:name w:val="Продолжение списка 51"/>
    <w:basedOn w:val="a4"/>
    <w:rsid w:val="005E2581"/>
    <w:pPr>
      <w:widowControl/>
      <w:shd w:val="clear" w:color="auto" w:fill="auto"/>
      <w:suppressAutoHyphens w:val="0"/>
      <w:autoSpaceDE/>
      <w:spacing w:after="120"/>
      <w:ind w:left="1415" w:firstLine="0"/>
      <w:contextualSpacing/>
      <w:jc w:val="left"/>
    </w:pPr>
    <w:rPr>
      <w:sz w:val="24"/>
      <w:szCs w:val="24"/>
      <w:lang w:eastAsia="zh-CN"/>
    </w:rPr>
  </w:style>
  <w:style w:type="paragraph" w:customStyle="1" w:styleId="1fffffffff0">
    <w:name w:val="Шапка1"/>
    <w:basedOn w:val="a4"/>
    <w:rsid w:val="005E2581"/>
    <w:pPr>
      <w:widowControl/>
      <w:pBdr>
        <w:top w:val="single" w:sz="6" w:space="1" w:color="000000"/>
        <w:left w:val="single" w:sz="6" w:space="1" w:color="000000"/>
        <w:bottom w:val="single" w:sz="6" w:space="1" w:color="000000"/>
        <w:right w:val="single" w:sz="6" w:space="1" w:color="000000"/>
      </w:pBdr>
      <w:shd w:val="clear" w:color="auto" w:fill="CCCCCC"/>
      <w:suppressAutoHyphens w:val="0"/>
      <w:autoSpaceDE/>
      <w:ind w:left="1134" w:hanging="1134"/>
      <w:jc w:val="left"/>
    </w:pPr>
    <w:rPr>
      <w:rFonts w:ascii="Calibri Light" w:hAnsi="Calibri Light" w:cs="Calibri Light"/>
      <w:sz w:val="24"/>
      <w:szCs w:val="24"/>
      <w:lang w:eastAsia="zh-CN"/>
    </w:rPr>
  </w:style>
  <w:style w:type="paragraph" w:customStyle="1" w:styleId="1fffffffff1">
    <w:name w:val="Приветствие1"/>
    <w:basedOn w:val="a4"/>
    <w:next w:val="a4"/>
    <w:rsid w:val="005E2581"/>
    <w:pPr>
      <w:widowControl/>
      <w:shd w:val="clear" w:color="auto" w:fill="auto"/>
      <w:suppressAutoHyphens w:val="0"/>
      <w:autoSpaceDE/>
      <w:ind w:firstLine="0"/>
      <w:jc w:val="left"/>
    </w:pPr>
    <w:rPr>
      <w:sz w:val="24"/>
      <w:szCs w:val="24"/>
      <w:lang w:eastAsia="zh-CN"/>
    </w:rPr>
  </w:style>
  <w:style w:type="paragraph" w:customStyle="1" w:styleId="1fffffffff2">
    <w:name w:val="Дата1"/>
    <w:basedOn w:val="a4"/>
    <w:next w:val="a4"/>
    <w:rsid w:val="005E2581"/>
    <w:pPr>
      <w:widowControl/>
      <w:shd w:val="clear" w:color="auto" w:fill="auto"/>
      <w:suppressAutoHyphens w:val="0"/>
      <w:autoSpaceDE/>
      <w:ind w:firstLine="0"/>
      <w:jc w:val="left"/>
    </w:pPr>
    <w:rPr>
      <w:sz w:val="24"/>
      <w:szCs w:val="24"/>
      <w:lang w:eastAsia="zh-CN"/>
    </w:rPr>
  </w:style>
  <w:style w:type="paragraph" w:customStyle="1" w:styleId="1fffffffff3">
    <w:name w:val="Красная строка1"/>
    <w:basedOn w:val="af4"/>
    <w:rsid w:val="005E2581"/>
    <w:pPr>
      <w:shd w:val="clear" w:color="auto" w:fill="auto"/>
      <w:suppressAutoHyphens w:val="0"/>
      <w:ind w:firstLine="360"/>
    </w:pPr>
    <w:rPr>
      <w:sz w:val="24"/>
      <w:szCs w:val="24"/>
      <w:lang w:eastAsia="zh-CN"/>
    </w:rPr>
  </w:style>
  <w:style w:type="paragraph" w:customStyle="1" w:styleId="21f">
    <w:name w:val="Красная строка 21"/>
    <w:basedOn w:val="aff2"/>
    <w:rsid w:val="005E2581"/>
    <w:pPr>
      <w:widowControl/>
      <w:shd w:val="clear" w:color="auto" w:fill="auto"/>
      <w:suppressAutoHyphens w:val="0"/>
      <w:autoSpaceDE/>
      <w:spacing w:after="0"/>
      <w:ind w:left="360" w:firstLine="360"/>
      <w:jc w:val="left"/>
    </w:pPr>
    <w:rPr>
      <w:sz w:val="24"/>
      <w:szCs w:val="24"/>
      <w:lang w:eastAsia="zh-CN"/>
    </w:rPr>
  </w:style>
  <w:style w:type="paragraph" w:styleId="afffffffffffffff4">
    <w:name w:val="E-mail Signature"/>
    <w:basedOn w:val="a4"/>
    <w:link w:val="1fffffffff4"/>
    <w:locked/>
    <w:rsid w:val="005E2581"/>
    <w:pPr>
      <w:widowControl/>
      <w:shd w:val="clear" w:color="auto" w:fill="auto"/>
      <w:suppressAutoHyphens w:val="0"/>
      <w:autoSpaceDE/>
      <w:ind w:firstLine="0"/>
      <w:jc w:val="left"/>
    </w:pPr>
    <w:rPr>
      <w:sz w:val="24"/>
      <w:szCs w:val="24"/>
      <w:lang w:eastAsia="zh-CN"/>
    </w:rPr>
  </w:style>
  <w:style w:type="character" w:customStyle="1" w:styleId="1fffffffff4">
    <w:name w:val="Электронная подпись Знак1"/>
    <w:basedOn w:val="a5"/>
    <w:link w:val="afffffffffffffff4"/>
    <w:rsid w:val="005E2581"/>
    <w:rPr>
      <w:sz w:val="24"/>
      <w:szCs w:val="24"/>
      <w:lang w:eastAsia="zh-CN"/>
    </w:rPr>
  </w:style>
  <w:style w:type="paragraph" w:styleId="2fffff6">
    <w:name w:val="Quote"/>
    <w:basedOn w:val="a4"/>
    <w:next w:val="a4"/>
    <w:link w:val="21f0"/>
    <w:uiPriority w:val="29"/>
    <w:rsid w:val="005E2581"/>
    <w:pPr>
      <w:widowControl/>
      <w:shd w:val="clear" w:color="auto" w:fill="auto"/>
      <w:suppressAutoHyphens w:val="0"/>
      <w:autoSpaceDE/>
      <w:spacing w:before="200" w:after="160"/>
      <w:ind w:left="864" w:right="864" w:firstLine="0"/>
      <w:jc w:val="center"/>
    </w:pPr>
    <w:rPr>
      <w:i/>
      <w:iCs/>
      <w:color w:val="404040"/>
      <w:sz w:val="24"/>
      <w:szCs w:val="24"/>
      <w:lang w:eastAsia="zh-CN"/>
    </w:rPr>
  </w:style>
  <w:style w:type="character" w:customStyle="1" w:styleId="21f0">
    <w:name w:val="Цитата 2 Знак1"/>
    <w:basedOn w:val="a5"/>
    <w:link w:val="2fffff6"/>
    <w:uiPriority w:val="29"/>
    <w:rsid w:val="005E2581"/>
    <w:rPr>
      <w:i/>
      <w:iCs/>
      <w:color w:val="404040"/>
      <w:sz w:val="24"/>
      <w:szCs w:val="24"/>
      <w:lang w:eastAsia="zh-CN"/>
    </w:rPr>
  </w:style>
  <w:style w:type="paragraph" w:styleId="afffffffffffffff5">
    <w:name w:val="Intense Quote"/>
    <w:basedOn w:val="a4"/>
    <w:next w:val="a4"/>
    <w:link w:val="1fffffffff5"/>
    <w:uiPriority w:val="30"/>
    <w:rsid w:val="005E2581"/>
    <w:pPr>
      <w:widowControl/>
      <w:pBdr>
        <w:top w:val="single" w:sz="4" w:space="10" w:color="4472C4"/>
        <w:left w:val="none" w:sz="0" w:space="0" w:color="000000"/>
        <w:bottom w:val="single" w:sz="4" w:space="10" w:color="4472C4"/>
        <w:right w:val="none" w:sz="0" w:space="0" w:color="000000"/>
      </w:pBdr>
      <w:shd w:val="clear" w:color="auto" w:fill="auto"/>
      <w:suppressAutoHyphens w:val="0"/>
      <w:autoSpaceDE/>
      <w:spacing w:before="360" w:after="360"/>
      <w:ind w:left="864" w:right="864" w:firstLine="0"/>
      <w:jc w:val="center"/>
    </w:pPr>
    <w:rPr>
      <w:i/>
      <w:iCs/>
      <w:color w:val="4472C4"/>
      <w:sz w:val="24"/>
      <w:szCs w:val="24"/>
      <w:lang w:eastAsia="zh-CN"/>
    </w:rPr>
  </w:style>
  <w:style w:type="character" w:customStyle="1" w:styleId="1fffffffff5">
    <w:name w:val="Выделенная цитата Знак1"/>
    <w:basedOn w:val="a5"/>
    <w:link w:val="afffffffffffffff5"/>
    <w:uiPriority w:val="30"/>
    <w:rsid w:val="005E2581"/>
    <w:rPr>
      <w:i/>
      <w:iCs/>
      <w:color w:val="4472C4"/>
      <w:sz w:val="24"/>
      <w:szCs w:val="24"/>
      <w:lang w:eastAsia="zh-CN"/>
    </w:rPr>
  </w:style>
  <w:style w:type="paragraph" w:styleId="afffffffffffffff6">
    <w:name w:val="toa heading"/>
    <w:basedOn w:val="16"/>
    <w:next w:val="a4"/>
    <w:locked/>
    <w:rsid w:val="005E2581"/>
    <w:pPr>
      <w:keepLines/>
      <w:widowControl/>
      <w:shd w:val="clear" w:color="auto" w:fill="auto"/>
      <w:tabs>
        <w:tab w:val="clear" w:pos="1134"/>
      </w:tabs>
      <w:suppressAutoHyphens w:val="0"/>
      <w:autoSpaceDE/>
      <w:spacing w:before="240"/>
      <w:jc w:val="left"/>
    </w:pPr>
    <w:rPr>
      <w:rFonts w:ascii="Calibri Light" w:hAnsi="Calibri Light" w:cs="Calibri Light"/>
      <w:b w:val="0"/>
      <w:bCs w:val="0"/>
      <w:caps/>
      <w:color w:val="2F5496"/>
      <w:kern w:val="0"/>
      <w:sz w:val="32"/>
      <w:szCs w:val="32"/>
      <w:lang w:eastAsia="zh-CN"/>
    </w:rPr>
  </w:style>
  <w:style w:type="paragraph" w:customStyle="1" w:styleId="100">
    <w:name w:val="Обычный 1 + Перед:  0 пт После:  0 пт"/>
    <w:basedOn w:val="1fffffb"/>
    <w:next w:val="1fffffb"/>
    <w:rsid w:val="005E2581"/>
    <w:pPr>
      <w:numPr>
        <w:numId w:val="8"/>
      </w:numPr>
      <w:suppressAutoHyphens w:val="0"/>
      <w:spacing w:after="0"/>
      <w:jc w:val="both"/>
    </w:pPr>
    <w:rPr>
      <w:b w:val="0"/>
      <w:sz w:val="20"/>
      <w:szCs w:val="20"/>
      <w:lang w:val="ru-RU"/>
    </w:rPr>
  </w:style>
  <w:style w:type="paragraph" w:customStyle="1" w:styleId="162">
    <w:name w:val="Основной текст (16)"/>
    <w:basedOn w:val="a4"/>
    <w:rsid w:val="005E2581"/>
    <w:pPr>
      <w:suppressAutoHyphens w:val="0"/>
      <w:autoSpaceDE/>
      <w:spacing w:after="300" w:line="322" w:lineRule="exact"/>
      <w:ind w:firstLine="0"/>
      <w:jc w:val="left"/>
    </w:pPr>
    <w:rPr>
      <w:lang w:eastAsia="zh-CN"/>
    </w:rPr>
  </w:style>
  <w:style w:type="paragraph" w:customStyle="1" w:styleId="3fff7">
    <w:name w:val="Стиль 3"/>
    <w:basedOn w:val="20"/>
    <w:rsid w:val="005E2581"/>
    <w:pPr>
      <w:widowControl/>
      <w:numPr>
        <w:ilvl w:val="0"/>
        <w:numId w:val="0"/>
      </w:numPr>
      <w:shd w:val="clear" w:color="auto" w:fill="auto"/>
      <w:tabs>
        <w:tab w:val="clear" w:pos="567"/>
        <w:tab w:val="clear" w:pos="1276"/>
      </w:tabs>
      <w:suppressAutoHyphens w:val="0"/>
      <w:autoSpaceDE/>
      <w:spacing w:before="240" w:after="60"/>
      <w:ind w:left="1440"/>
      <w:jc w:val="left"/>
    </w:pPr>
    <w:rPr>
      <w:rFonts w:ascii="Times New Roman" w:hAnsi="Times New Roman" w:cs="Arial"/>
      <w:iCs/>
      <w:kern w:val="0"/>
      <w:sz w:val="24"/>
      <w:lang w:eastAsia="zh-CN" w:bidi="ru-RU"/>
    </w:rPr>
  </w:style>
  <w:style w:type="paragraph" w:customStyle="1" w:styleId="12">
    <w:name w:val="Список Нум.1"/>
    <w:basedOn w:val="a4"/>
    <w:rsid w:val="005E2581"/>
    <w:pPr>
      <w:widowControl/>
      <w:numPr>
        <w:numId w:val="7"/>
      </w:numPr>
      <w:shd w:val="clear" w:color="auto" w:fill="auto"/>
      <w:suppressAutoHyphens w:val="0"/>
      <w:autoSpaceDE/>
      <w:spacing w:after="60" w:line="360" w:lineRule="auto"/>
      <w:ind w:left="0" w:right="284" w:firstLine="709"/>
      <w:jc w:val="left"/>
    </w:pPr>
    <w:rPr>
      <w:rFonts w:ascii="Arial" w:hAnsi="Arial" w:cs="Arial"/>
      <w:sz w:val="22"/>
      <w:szCs w:val="20"/>
      <w:lang w:eastAsia="zh-CN"/>
    </w:rPr>
  </w:style>
  <w:style w:type="paragraph" w:customStyle="1" w:styleId="2fffff7">
    <w:name w:val="Список Нум.2"/>
    <w:basedOn w:val="a4"/>
    <w:rsid w:val="005E2581"/>
    <w:pPr>
      <w:widowControl/>
      <w:shd w:val="clear" w:color="auto" w:fill="auto"/>
      <w:tabs>
        <w:tab w:val="num" w:pos="643"/>
      </w:tabs>
      <w:suppressAutoHyphens w:val="0"/>
      <w:autoSpaceDE/>
      <w:spacing w:after="60" w:line="360" w:lineRule="auto"/>
      <w:ind w:right="284"/>
      <w:jc w:val="left"/>
    </w:pPr>
    <w:rPr>
      <w:rFonts w:ascii="Arial" w:hAnsi="Arial" w:cs="Arial"/>
      <w:sz w:val="22"/>
      <w:szCs w:val="20"/>
      <w:lang w:eastAsia="zh-CN"/>
    </w:rPr>
  </w:style>
  <w:style w:type="paragraph" w:customStyle="1" w:styleId="3fff8">
    <w:name w:val="Список Нум.3"/>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4fb">
    <w:name w:val="Список Нум.4"/>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5f2">
    <w:name w:val="Список Нум.5"/>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6b">
    <w:name w:val="Список Нум.6"/>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7c">
    <w:name w:val="Список Нум.7"/>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8c">
    <w:name w:val="Список Нум.8"/>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98">
    <w:name w:val="Список Нум.9"/>
    <w:basedOn w:val="a4"/>
    <w:rsid w:val="005E2581"/>
    <w:pPr>
      <w:widowControl/>
      <w:shd w:val="clear" w:color="auto" w:fill="auto"/>
      <w:tabs>
        <w:tab w:val="num" w:pos="643"/>
      </w:tabs>
      <w:suppressAutoHyphens w:val="0"/>
      <w:autoSpaceDE/>
      <w:spacing w:after="60" w:line="360" w:lineRule="auto"/>
      <w:ind w:right="284"/>
    </w:pPr>
    <w:rPr>
      <w:rFonts w:ascii="Arial" w:hAnsi="Arial" w:cs="Arial"/>
      <w:sz w:val="22"/>
      <w:szCs w:val="20"/>
      <w:lang w:eastAsia="zh-CN"/>
    </w:rPr>
  </w:style>
  <w:style w:type="paragraph" w:customStyle="1" w:styleId="261">
    <w:name w:val="Основной текст 26"/>
    <w:basedOn w:val="a4"/>
    <w:rsid w:val="005E2581"/>
    <w:pPr>
      <w:widowControl/>
      <w:shd w:val="clear" w:color="auto" w:fill="auto"/>
      <w:suppressAutoHyphens w:val="0"/>
      <w:overflowPunct w:val="0"/>
      <w:ind w:firstLine="851"/>
    </w:pPr>
    <w:rPr>
      <w:szCs w:val="20"/>
      <w:lang w:eastAsia="zh-CN"/>
    </w:rPr>
  </w:style>
  <w:style w:type="paragraph" w:customStyle="1" w:styleId="11fc">
    <w:name w:val="Табличный_заголовки_11"/>
    <w:basedOn w:val="a4"/>
    <w:rsid w:val="005E2581"/>
    <w:pPr>
      <w:keepNext/>
      <w:keepLines/>
      <w:widowControl/>
      <w:shd w:val="clear" w:color="auto" w:fill="auto"/>
      <w:suppressAutoHyphens w:val="0"/>
      <w:autoSpaceDE/>
      <w:ind w:firstLine="0"/>
      <w:jc w:val="center"/>
    </w:pPr>
    <w:rPr>
      <w:rFonts w:eastAsia="Calibri"/>
      <w:b/>
      <w:sz w:val="22"/>
      <w:szCs w:val="20"/>
      <w:lang w:eastAsia="zh-CN"/>
    </w:rPr>
  </w:style>
  <w:style w:type="character" w:customStyle="1" w:styleId="-6">
    <w:name w:val="Интернет-ссылка"/>
    <w:uiPriority w:val="99"/>
    <w:unhideWhenUsed/>
    <w:rsid w:val="005E2581"/>
    <w:rPr>
      <w:color w:val="0563C1"/>
      <w:u w:val="single"/>
    </w:rPr>
  </w:style>
  <w:style w:type="paragraph" w:customStyle="1" w:styleId="11fd">
    <w:name w:val="Знак Знак Знак1 Знак Знак Знак Знак Знак Знак1 Знак Знак Знак Знак"/>
    <w:basedOn w:val="a4"/>
    <w:rsid w:val="005E2581"/>
    <w:pPr>
      <w:keepLines/>
      <w:widowControl/>
      <w:shd w:val="clear" w:color="auto" w:fill="auto"/>
      <w:suppressAutoHyphens w:val="0"/>
      <w:autoSpaceDE/>
      <w:spacing w:after="160" w:line="240" w:lineRule="exact"/>
      <w:ind w:firstLine="0"/>
      <w:jc w:val="left"/>
    </w:pPr>
    <w:rPr>
      <w:rFonts w:ascii="Verdana" w:eastAsia="MS Mincho" w:hAnsi="Verdana" w:cs="Franklin Gothic Book"/>
      <w:sz w:val="20"/>
      <w:szCs w:val="20"/>
      <w:lang w:val="en-US" w:eastAsia="en-US"/>
    </w:rPr>
  </w:style>
  <w:style w:type="paragraph" w:customStyle="1" w:styleId="12e">
    <w:name w:val="Заголовок 12"/>
    <w:basedOn w:val="a4"/>
    <w:uiPriority w:val="1"/>
    <w:rsid w:val="005E2581"/>
    <w:pPr>
      <w:shd w:val="clear" w:color="auto" w:fill="auto"/>
      <w:suppressAutoHyphens w:val="0"/>
      <w:autoSpaceDE/>
      <w:spacing w:before="51"/>
      <w:ind w:left="259" w:right="120" w:firstLine="0"/>
      <w:jc w:val="left"/>
      <w:outlineLvl w:val="1"/>
    </w:pPr>
    <w:rPr>
      <w:b/>
      <w:bCs/>
      <w:sz w:val="24"/>
      <w:szCs w:val="24"/>
      <w:lang w:val="en-US" w:eastAsia="en-US"/>
    </w:rPr>
  </w:style>
  <w:style w:type="numbering" w:customStyle="1" w:styleId="WW8Num152">
    <w:name w:val="WW8Num152"/>
    <w:basedOn w:val="a7"/>
    <w:rsid w:val="005E2581"/>
    <w:pPr>
      <w:numPr>
        <w:numId w:val="18"/>
      </w:numPr>
    </w:pPr>
  </w:style>
  <w:style w:type="numbering" w:customStyle="1" w:styleId="WW8Num61">
    <w:name w:val="WW8Num61"/>
    <w:basedOn w:val="a7"/>
    <w:rsid w:val="005E2581"/>
    <w:pPr>
      <w:numPr>
        <w:numId w:val="19"/>
      </w:numPr>
    </w:pPr>
  </w:style>
  <w:style w:type="table" w:customStyle="1" w:styleId="TableGridReport3">
    <w:name w:val="Table Grid Report3"/>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Табличный_таблица_11 Знак"/>
    <w:link w:val="119"/>
    <w:rsid w:val="005E2581"/>
    <w:rPr>
      <w:rFonts w:eastAsia="Calibri"/>
      <w:sz w:val="24"/>
      <w:szCs w:val="24"/>
      <w:lang w:eastAsia="zh-CN"/>
    </w:rPr>
  </w:style>
  <w:style w:type="paragraph" w:customStyle="1" w:styleId="afffffffffffffff7">
    <w:name w:val="аа"/>
    <w:basedOn w:val="a4"/>
    <w:rsid w:val="005E2581"/>
    <w:pPr>
      <w:widowControl/>
      <w:shd w:val="clear" w:color="auto" w:fill="auto"/>
      <w:suppressAutoHyphens w:val="0"/>
      <w:autoSpaceDE/>
      <w:snapToGrid w:val="0"/>
    </w:pPr>
    <w:rPr>
      <w:lang w:eastAsia="ru-RU"/>
    </w:rPr>
  </w:style>
  <w:style w:type="character" w:customStyle="1" w:styleId="afffffffffffffff8">
    <w:name w:val="Подпись к таблице_"/>
    <w:link w:val="1fffffffff6"/>
    <w:uiPriority w:val="99"/>
    <w:rsid w:val="005E2581"/>
    <w:rPr>
      <w:b/>
      <w:bCs/>
      <w:sz w:val="23"/>
      <w:szCs w:val="23"/>
      <w:shd w:val="clear" w:color="auto" w:fill="FFFFFF"/>
    </w:rPr>
  </w:style>
  <w:style w:type="paragraph" w:customStyle="1" w:styleId="1fffffffff6">
    <w:name w:val="Подпись к таблице1"/>
    <w:basedOn w:val="a4"/>
    <w:link w:val="afffffffffffffff8"/>
    <w:uiPriority w:val="99"/>
    <w:rsid w:val="005E2581"/>
    <w:pPr>
      <w:suppressAutoHyphens w:val="0"/>
      <w:autoSpaceDE/>
      <w:spacing w:line="278" w:lineRule="exact"/>
      <w:ind w:hanging="1840"/>
    </w:pPr>
    <w:rPr>
      <w:b/>
      <w:bCs/>
      <w:sz w:val="23"/>
      <w:szCs w:val="23"/>
      <w:lang w:eastAsia="ru-RU"/>
    </w:rPr>
  </w:style>
  <w:style w:type="character" w:customStyle="1" w:styleId="930">
    <w:name w:val="Основной текст + 93"/>
    <w:aliases w:val="5 pt4,Полужирный7"/>
    <w:uiPriority w:val="99"/>
    <w:rsid w:val="005E2581"/>
    <w:rPr>
      <w:rFonts w:ascii="Times New Roman" w:hAnsi="Times New Roman" w:cs="Times New Roman"/>
      <w:b/>
      <w:bCs/>
      <w:sz w:val="19"/>
      <w:szCs w:val="19"/>
      <w:u w:val="none"/>
    </w:rPr>
  </w:style>
  <w:style w:type="numbering" w:customStyle="1" w:styleId="11fe">
    <w:name w:val="Нет списка11"/>
    <w:next w:val="a7"/>
    <w:uiPriority w:val="99"/>
    <w:semiHidden/>
    <w:unhideWhenUsed/>
    <w:rsid w:val="005E2581"/>
  </w:style>
  <w:style w:type="paragraph" w:customStyle="1" w:styleId="2">
    <w:name w:val="Список_маркир.2"/>
    <w:basedOn w:val="a4"/>
    <w:rsid w:val="005E2581"/>
    <w:pPr>
      <w:widowControl/>
      <w:numPr>
        <w:numId w:val="20"/>
      </w:numPr>
      <w:shd w:val="clear" w:color="auto" w:fill="auto"/>
      <w:tabs>
        <w:tab w:val="clear" w:pos="1021"/>
      </w:tabs>
      <w:suppressAutoHyphens w:val="0"/>
      <w:autoSpaceDE/>
      <w:spacing w:line="360" w:lineRule="auto"/>
      <w:ind w:left="5322" w:hanging="360"/>
    </w:pPr>
    <w:rPr>
      <w:sz w:val="24"/>
      <w:szCs w:val="24"/>
      <w:lang w:eastAsia="ru-RU"/>
    </w:rPr>
  </w:style>
  <w:style w:type="character" w:customStyle="1" w:styleId="244">
    <w:name w:val="Основной текст 2 Знак4"/>
    <w:basedOn w:val="a5"/>
    <w:uiPriority w:val="99"/>
    <w:semiHidden/>
    <w:rsid w:val="005E2581"/>
    <w:rPr>
      <w:rFonts w:ascii="Times New Roman" w:eastAsia="Times New Roman" w:hAnsi="Times New Roman" w:cs="Times New Roman"/>
      <w:sz w:val="28"/>
      <w:szCs w:val="28"/>
      <w:lang w:eastAsia="zh-CN"/>
    </w:rPr>
  </w:style>
  <w:style w:type="character" w:customStyle="1" w:styleId="5f3">
    <w:name w:val="Заголовок Знак5"/>
    <w:uiPriority w:val="10"/>
    <w:rsid w:val="005E2581"/>
    <w:rPr>
      <w:rFonts w:ascii="Calibri Light" w:eastAsia="Times New Roman" w:hAnsi="Calibri Light" w:cs="Times New Roman"/>
      <w:b/>
      <w:bCs/>
      <w:kern w:val="28"/>
      <w:sz w:val="32"/>
      <w:szCs w:val="32"/>
      <w:lang w:eastAsia="zh-CN"/>
    </w:rPr>
  </w:style>
  <w:style w:type="paragraph" w:customStyle="1" w:styleId="Iauiue">
    <w:name w:val="Iau?iue"/>
    <w:rsid w:val="005E2581"/>
    <w:pPr>
      <w:widowControl w:val="0"/>
    </w:pPr>
    <w:rPr>
      <w:lang w:val="en-US"/>
    </w:rPr>
  </w:style>
  <w:style w:type="paragraph" w:customStyle="1" w:styleId="BodyTxt">
    <w:name w:val="Body Txt"/>
    <w:basedOn w:val="a4"/>
    <w:rsid w:val="005E2581"/>
    <w:pPr>
      <w:widowControl/>
      <w:shd w:val="clear" w:color="auto" w:fill="auto"/>
      <w:suppressAutoHyphens w:val="0"/>
      <w:autoSpaceDE/>
      <w:spacing w:before="60" w:after="60"/>
      <w:ind w:firstLine="567"/>
    </w:pPr>
    <w:rPr>
      <w:rFonts w:ascii="Thames A" w:hAnsi="Thames A" w:cs="Thames A"/>
      <w:sz w:val="24"/>
      <w:szCs w:val="24"/>
      <w:lang w:eastAsia="ru-RU"/>
    </w:rPr>
  </w:style>
  <w:style w:type="character" w:customStyle="1" w:styleId="laquo">
    <w:name w:val="laquo"/>
    <w:rsid w:val="005E2581"/>
  </w:style>
  <w:style w:type="paragraph" w:styleId="afffffffffffffff9">
    <w:name w:val="Block Text"/>
    <w:basedOn w:val="a4"/>
    <w:locked/>
    <w:rsid w:val="005E2581"/>
    <w:pPr>
      <w:widowControl/>
      <w:shd w:val="clear" w:color="auto" w:fill="auto"/>
      <w:suppressAutoHyphens w:val="0"/>
      <w:autoSpaceDE/>
      <w:ind w:left="-284" w:right="-1050" w:firstLine="568"/>
    </w:pPr>
    <w:rPr>
      <w:rFonts w:ascii="Arial" w:hAnsi="Arial" w:cs="Arial"/>
      <w:sz w:val="22"/>
      <w:szCs w:val="22"/>
      <w:lang w:eastAsia="ru-RU"/>
    </w:rPr>
  </w:style>
  <w:style w:type="paragraph" w:styleId="2fffff8">
    <w:name w:val="List 2"/>
    <w:basedOn w:val="a4"/>
    <w:uiPriority w:val="99"/>
    <w:locked/>
    <w:rsid w:val="005E2581"/>
    <w:pPr>
      <w:widowControl/>
      <w:shd w:val="clear" w:color="auto" w:fill="auto"/>
      <w:suppressAutoHyphens w:val="0"/>
      <w:autoSpaceDE/>
      <w:ind w:left="566" w:hanging="283"/>
      <w:jc w:val="left"/>
    </w:pPr>
    <w:rPr>
      <w:sz w:val="20"/>
      <w:szCs w:val="20"/>
      <w:lang w:eastAsia="ru-RU"/>
    </w:rPr>
  </w:style>
  <w:style w:type="character" w:customStyle="1" w:styleId="3fff9">
    <w:name w:val="Схема документа Знак3"/>
    <w:basedOn w:val="a5"/>
    <w:uiPriority w:val="99"/>
    <w:semiHidden/>
    <w:rsid w:val="005E2581"/>
    <w:rPr>
      <w:rFonts w:ascii="Segoe UI" w:eastAsia="Times New Roman" w:hAnsi="Segoe UI" w:cs="Segoe UI"/>
      <w:sz w:val="16"/>
      <w:szCs w:val="16"/>
      <w:lang w:eastAsia="zh-CN"/>
    </w:rPr>
  </w:style>
  <w:style w:type="table" w:styleId="1fffffffff7">
    <w:name w:val="Table Classic 1"/>
    <w:basedOn w:val="a6"/>
    <w:locked/>
    <w:rsid w:val="005E2581"/>
    <w:pPr>
      <w:snapToGrid w:val="0"/>
      <w:spacing w:before="100" w:after="100"/>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ffff9">
    <w:name w:val="Знак Знак Знак Знак2"/>
    <w:basedOn w:val="a4"/>
    <w:rsid w:val="005E2581"/>
    <w:pPr>
      <w:widowControl/>
      <w:shd w:val="clear" w:color="auto" w:fill="auto"/>
      <w:suppressAutoHyphens w:val="0"/>
      <w:autoSpaceDE/>
      <w:ind w:firstLine="0"/>
      <w:jc w:val="left"/>
    </w:pPr>
    <w:rPr>
      <w:rFonts w:ascii="Verdana" w:hAnsi="Verdana" w:cs="Verdana"/>
      <w:sz w:val="20"/>
      <w:szCs w:val="20"/>
      <w:lang w:val="en-US" w:eastAsia="en-US"/>
    </w:rPr>
  </w:style>
  <w:style w:type="paragraph" w:customStyle="1" w:styleId="2fffffa">
    <w:name w:val="Знак Знак Знак2 Знак Знак Знак Знак"/>
    <w:basedOn w:val="a4"/>
    <w:rsid w:val="005E2581"/>
    <w:pPr>
      <w:widowControl/>
      <w:shd w:val="clear" w:color="auto" w:fill="auto"/>
      <w:suppressAutoHyphens w:val="0"/>
      <w:autoSpaceDE/>
      <w:ind w:firstLine="0"/>
      <w:jc w:val="left"/>
    </w:pPr>
    <w:rPr>
      <w:rFonts w:ascii="Verdana" w:hAnsi="Verdana" w:cs="Verdana"/>
      <w:sz w:val="20"/>
      <w:szCs w:val="20"/>
      <w:lang w:val="en-US" w:eastAsia="en-US"/>
    </w:rPr>
  </w:style>
  <w:style w:type="table" w:styleId="afffffffffffffffa">
    <w:name w:val="Table Elegant"/>
    <w:basedOn w:val="a6"/>
    <w:locked/>
    <w:rsid w:val="005E25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0">
    <w:name w:val="Body text_"/>
    <w:link w:val="99"/>
    <w:rsid w:val="005E2581"/>
    <w:rPr>
      <w:shd w:val="clear" w:color="auto" w:fill="FFFFFF"/>
    </w:rPr>
  </w:style>
  <w:style w:type="paragraph" w:customStyle="1" w:styleId="99">
    <w:name w:val="Основной текст9"/>
    <w:basedOn w:val="a4"/>
    <w:link w:val="Bodytext0"/>
    <w:rsid w:val="005E2581"/>
    <w:pPr>
      <w:widowControl/>
      <w:suppressAutoHyphens w:val="0"/>
      <w:autoSpaceDE/>
      <w:spacing w:line="480" w:lineRule="exact"/>
      <w:ind w:hanging="380"/>
      <w:jc w:val="left"/>
    </w:pPr>
    <w:rPr>
      <w:sz w:val="20"/>
      <w:szCs w:val="20"/>
      <w:lang w:eastAsia="ru-RU"/>
    </w:rPr>
  </w:style>
  <w:style w:type="paragraph" w:customStyle="1" w:styleId="afffffffffffffffb">
    <w:name w:val="Обычный текст"/>
    <w:basedOn w:val="a4"/>
    <w:rsid w:val="005E2581"/>
    <w:pPr>
      <w:widowControl/>
      <w:shd w:val="clear" w:color="auto" w:fill="auto"/>
      <w:suppressAutoHyphens w:val="0"/>
      <w:autoSpaceDE/>
      <w:ind w:left="397" w:hanging="397"/>
    </w:pPr>
    <w:rPr>
      <w:rFonts w:cs="Arial"/>
      <w:sz w:val="24"/>
      <w:szCs w:val="20"/>
      <w:lang w:eastAsia="en-US"/>
    </w:rPr>
  </w:style>
  <w:style w:type="character" w:customStyle="1" w:styleId="affffffffffa">
    <w:name w:val="Название таблицы Знак"/>
    <w:link w:val="affffffffff9"/>
    <w:rsid w:val="005E2581"/>
    <w:rPr>
      <w:bCs/>
      <w:sz w:val="28"/>
      <w:szCs w:val="22"/>
      <w:lang w:eastAsia="zh-CN"/>
    </w:rPr>
  </w:style>
  <w:style w:type="paragraph" w:customStyle="1" w:styleId="afffffffffffffffc">
    <w:name w:val="Название рисунка"/>
    <w:basedOn w:val="affb"/>
    <w:rsid w:val="005E2581"/>
    <w:pPr>
      <w:widowControl/>
      <w:shd w:val="clear" w:color="auto" w:fill="auto"/>
      <w:suppressAutoHyphens w:val="0"/>
      <w:autoSpaceDE/>
      <w:spacing w:before="120" w:after="120" w:line="360" w:lineRule="auto"/>
      <w:ind w:left="180" w:firstLine="0"/>
      <w:jc w:val="center"/>
    </w:pPr>
    <w:rPr>
      <w:sz w:val="24"/>
      <w:szCs w:val="24"/>
      <w:lang w:eastAsia="ru-RU"/>
    </w:rPr>
  </w:style>
  <w:style w:type="character" w:customStyle="1" w:styleId="afffffffffff4">
    <w:name w:val="Обычный ТКП Знак"/>
    <w:link w:val="afffffffffff3"/>
    <w:rsid w:val="005E2581"/>
    <w:rPr>
      <w:rFonts w:eastAsia="SimSun"/>
      <w:color w:val="00000A"/>
      <w:sz w:val="28"/>
      <w:lang w:eastAsia="zh-CN"/>
    </w:rPr>
  </w:style>
  <w:style w:type="paragraph" w:customStyle="1" w:styleId="afffffffffffffffd">
    <w:name w:val="Табл крупная по центру"/>
    <w:basedOn w:val="afffffffffff3"/>
    <w:rsid w:val="005E2581"/>
    <w:pPr>
      <w:tabs>
        <w:tab w:val="clear" w:pos="720"/>
        <w:tab w:val="clear" w:pos="900"/>
        <w:tab w:val="clear" w:pos="1440"/>
      </w:tabs>
      <w:spacing w:line="240" w:lineRule="exact"/>
      <w:ind w:firstLine="0"/>
      <w:jc w:val="center"/>
    </w:pPr>
    <w:rPr>
      <w:rFonts w:eastAsia="Times New Roman"/>
      <w:snapToGrid w:val="0"/>
      <w:color w:val="000000"/>
      <w:sz w:val="22"/>
      <w:lang w:eastAsia="ru-RU"/>
    </w:rPr>
  </w:style>
  <w:style w:type="character" w:customStyle="1" w:styleId="Bodytext3">
    <w:name w:val="Body text (3)_"/>
    <w:link w:val="Bodytext30"/>
    <w:rsid w:val="005E2581"/>
    <w:rPr>
      <w:sz w:val="27"/>
      <w:szCs w:val="27"/>
      <w:shd w:val="clear" w:color="auto" w:fill="FFFFFF"/>
    </w:rPr>
  </w:style>
  <w:style w:type="character" w:customStyle="1" w:styleId="BodytextBold">
    <w:name w:val="Body text + Bold"/>
    <w:rsid w:val="005E2581"/>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4"/>
    <w:link w:val="Bodytext3"/>
    <w:rsid w:val="005E2581"/>
    <w:pPr>
      <w:widowControl/>
      <w:suppressAutoHyphens w:val="0"/>
      <w:autoSpaceDE/>
      <w:spacing w:after="2160" w:line="0" w:lineRule="atLeast"/>
      <w:ind w:hanging="2100"/>
      <w:jc w:val="center"/>
    </w:pPr>
    <w:rPr>
      <w:sz w:val="27"/>
      <w:szCs w:val="27"/>
      <w:lang w:eastAsia="ru-RU"/>
    </w:rPr>
  </w:style>
  <w:style w:type="character" w:customStyle="1" w:styleId="Heading22">
    <w:name w:val="Heading #2 (2)_"/>
    <w:rsid w:val="005E2581"/>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5E2581"/>
    <w:rPr>
      <w:rFonts w:ascii="Times New Roman" w:eastAsia="Times New Roman" w:hAnsi="Times New Roman" w:cs="Times New Roman"/>
      <w:b w:val="0"/>
      <w:bCs w:val="0"/>
      <w:i w:val="0"/>
      <w:iCs w:val="0"/>
      <w:smallCaps w:val="0"/>
      <w:strike w:val="0"/>
      <w:spacing w:val="0"/>
      <w:sz w:val="27"/>
      <w:szCs w:val="27"/>
    </w:rPr>
  </w:style>
  <w:style w:type="character" w:customStyle="1" w:styleId="342">
    <w:name w:val="Основной текст 3 Знак4"/>
    <w:basedOn w:val="a5"/>
    <w:uiPriority w:val="99"/>
    <w:semiHidden/>
    <w:rsid w:val="005E2581"/>
    <w:rPr>
      <w:rFonts w:ascii="Times New Roman" w:eastAsia="Times New Roman" w:hAnsi="Times New Roman" w:cs="Times New Roman"/>
      <w:sz w:val="16"/>
      <w:szCs w:val="16"/>
      <w:lang w:eastAsia="zh-CN"/>
    </w:rPr>
  </w:style>
  <w:style w:type="character" w:customStyle="1" w:styleId="245">
    <w:name w:val="Основной текст с отступом 2 Знак4"/>
    <w:basedOn w:val="a5"/>
    <w:uiPriority w:val="99"/>
    <w:semiHidden/>
    <w:rsid w:val="005E2581"/>
    <w:rPr>
      <w:rFonts w:ascii="Times New Roman" w:eastAsia="Times New Roman" w:hAnsi="Times New Roman" w:cs="Times New Roman"/>
      <w:sz w:val="28"/>
      <w:szCs w:val="28"/>
      <w:lang w:eastAsia="zh-CN"/>
    </w:rPr>
  </w:style>
  <w:style w:type="character" w:customStyle="1" w:styleId="343">
    <w:name w:val="Основной текст с отступом 3 Знак4"/>
    <w:basedOn w:val="a5"/>
    <w:rsid w:val="005E2581"/>
    <w:rPr>
      <w:rFonts w:ascii="Calibri" w:eastAsia="Calibri" w:hAnsi="Calibri" w:cs="Times New Roman"/>
      <w:sz w:val="16"/>
      <w:szCs w:val="16"/>
    </w:rPr>
  </w:style>
  <w:style w:type="character" w:customStyle="1" w:styleId="fontstyle31">
    <w:name w:val="fontstyle31"/>
    <w:rsid w:val="005E2581"/>
    <w:rPr>
      <w:rFonts w:ascii="ArialNarrow" w:hAnsi="ArialNarrow" w:hint="default"/>
      <w:b w:val="0"/>
      <w:bCs w:val="0"/>
      <w:i w:val="0"/>
      <w:iCs w:val="0"/>
      <w:color w:val="000000"/>
      <w:sz w:val="20"/>
      <w:szCs w:val="20"/>
    </w:rPr>
  </w:style>
  <w:style w:type="character" w:customStyle="1" w:styleId="fontstyle41">
    <w:name w:val="fontstyle41"/>
    <w:rsid w:val="005E2581"/>
    <w:rPr>
      <w:rFonts w:ascii="Arial" w:hAnsi="Arial" w:cs="Arial" w:hint="default"/>
      <w:b/>
      <w:bCs/>
      <w:i w:val="0"/>
      <w:iCs w:val="0"/>
      <w:color w:val="000000"/>
      <w:sz w:val="28"/>
      <w:szCs w:val="28"/>
    </w:rPr>
  </w:style>
  <w:style w:type="paragraph" w:styleId="affffffd">
    <w:name w:val="Note Heading"/>
    <w:basedOn w:val="a4"/>
    <w:link w:val="affffffc"/>
    <w:locked/>
    <w:rsid w:val="005E2581"/>
    <w:pPr>
      <w:widowControl/>
      <w:shd w:val="clear" w:color="auto" w:fill="auto"/>
      <w:suppressAutoHyphens w:val="0"/>
      <w:autoSpaceDE/>
      <w:ind w:firstLine="0"/>
      <w:jc w:val="center"/>
    </w:pPr>
    <w:rPr>
      <w:b/>
      <w:szCs w:val="20"/>
      <w:lang w:eastAsia="ru-RU"/>
    </w:rPr>
  </w:style>
  <w:style w:type="character" w:customStyle="1" w:styleId="2fffffb">
    <w:name w:val="Заголовок записки Знак2"/>
    <w:basedOn w:val="a5"/>
    <w:uiPriority w:val="99"/>
    <w:semiHidden/>
    <w:rsid w:val="005E2581"/>
    <w:rPr>
      <w:sz w:val="28"/>
      <w:szCs w:val="28"/>
      <w:shd w:val="clear" w:color="auto" w:fill="FFFFFF"/>
      <w:lang w:eastAsia="ar-SA"/>
    </w:rPr>
  </w:style>
  <w:style w:type="numbering" w:customStyle="1" w:styleId="WWOutlineListStyle">
    <w:name w:val="WW_OutlineListStyle"/>
    <w:basedOn w:val="a7"/>
    <w:rsid w:val="005E2581"/>
    <w:pPr>
      <w:numPr>
        <w:numId w:val="21"/>
      </w:numPr>
    </w:pPr>
  </w:style>
  <w:style w:type="paragraph" w:customStyle="1" w:styleId="1fffffffff8">
    <w:name w:val="Текст Знак Знак1"/>
    <w:basedOn w:val="a4"/>
    <w:next w:val="afffff6"/>
    <w:uiPriority w:val="99"/>
    <w:rsid w:val="005E2581"/>
    <w:pPr>
      <w:widowControl/>
      <w:shd w:val="clear" w:color="auto" w:fill="auto"/>
      <w:suppressAutoHyphens w:val="0"/>
      <w:autoSpaceDE/>
      <w:ind w:firstLine="0"/>
      <w:jc w:val="left"/>
    </w:pPr>
    <w:rPr>
      <w:rFonts w:ascii="Courier New" w:eastAsia="Calibri" w:hAnsi="Courier New" w:cs="Courier New"/>
      <w:sz w:val="22"/>
      <w:szCs w:val="22"/>
      <w:lang w:eastAsia="en-US"/>
    </w:rPr>
  </w:style>
  <w:style w:type="character" w:customStyle="1" w:styleId="4fc">
    <w:name w:val="Текст Знак4"/>
    <w:basedOn w:val="a5"/>
    <w:uiPriority w:val="99"/>
    <w:semiHidden/>
    <w:rsid w:val="005E2581"/>
    <w:rPr>
      <w:rFonts w:ascii="Consolas" w:eastAsia="Times New Roman" w:hAnsi="Consolas" w:cs="Times New Roman"/>
      <w:sz w:val="21"/>
      <w:szCs w:val="21"/>
      <w:lang w:eastAsia="zh-CN"/>
    </w:rPr>
  </w:style>
  <w:style w:type="table" w:customStyle="1" w:styleId="3fffa">
    <w:name w:val="Сетка таблицы3"/>
    <w:basedOn w:val="a6"/>
    <w:next w:val="afff"/>
    <w:uiPriority w:val="39"/>
    <w:rsid w:val="005E258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f">
    <w:name w:val="Сетка таблицы11"/>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Grid 1 Accent 1"/>
    <w:basedOn w:val="a6"/>
    <w:uiPriority w:val="67"/>
    <w:unhideWhenUsed/>
    <w:rsid w:val="005E2581"/>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1">
    <w:name w:val="Таблица-сетка 1 светлая1"/>
    <w:basedOn w:val="a6"/>
    <w:uiPriority w:val="46"/>
    <w:rsid w:val="005E258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ffffffffffffffe">
    <w:name w:val="Normal Indent"/>
    <w:basedOn w:val="a4"/>
    <w:unhideWhenUsed/>
    <w:locked/>
    <w:rsid w:val="005E2581"/>
    <w:pPr>
      <w:widowControl/>
      <w:shd w:val="clear" w:color="auto" w:fill="auto"/>
      <w:suppressAutoHyphens w:val="0"/>
      <w:autoSpaceDE/>
      <w:ind w:left="708" w:firstLine="0"/>
      <w:jc w:val="left"/>
    </w:pPr>
    <w:rPr>
      <w:sz w:val="24"/>
      <w:szCs w:val="24"/>
      <w:lang w:eastAsia="ru-RU"/>
    </w:rPr>
  </w:style>
  <w:style w:type="paragraph" w:styleId="affffffffffffffff">
    <w:name w:val="List Number"/>
    <w:basedOn w:val="a4"/>
    <w:locked/>
    <w:rsid w:val="005E2581"/>
    <w:pPr>
      <w:widowControl/>
      <w:shd w:val="clear" w:color="auto" w:fill="auto"/>
      <w:suppressAutoHyphens w:val="0"/>
      <w:autoSpaceDE/>
      <w:ind w:firstLine="567"/>
      <w:contextualSpacing/>
      <w:jc w:val="left"/>
    </w:pPr>
    <w:rPr>
      <w:sz w:val="24"/>
      <w:szCs w:val="24"/>
      <w:lang w:eastAsia="ru-RU"/>
    </w:rPr>
  </w:style>
  <w:style w:type="paragraph" w:styleId="3fffb">
    <w:name w:val="List 3"/>
    <w:basedOn w:val="a4"/>
    <w:unhideWhenUsed/>
    <w:locked/>
    <w:rsid w:val="005E2581"/>
    <w:pPr>
      <w:widowControl/>
      <w:shd w:val="clear" w:color="auto" w:fill="auto"/>
      <w:suppressAutoHyphens w:val="0"/>
      <w:autoSpaceDE/>
      <w:ind w:left="849" w:hanging="283"/>
      <w:contextualSpacing/>
      <w:jc w:val="left"/>
    </w:pPr>
    <w:rPr>
      <w:sz w:val="24"/>
      <w:szCs w:val="24"/>
      <w:lang w:eastAsia="ru-RU"/>
    </w:rPr>
  </w:style>
  <w:style w:type="paragraph" w:styleId="4fd">
    <w:name w:val="List 4"/>
    <w:basedOn w:val="a4"/>
    <w:unhideWhenUsed/>
    <w:locked/>
    <w:rsid w:val="005E2581"/>
    <w:pPr>
      <w:widowControl/>
      <w:shd w:val="clear" w:color="auto" w:fill="auto"/>
      <w:suppressAutoHyphens w:val="0"/>
      <w:autoSpaceDE/>
      <w:ind w:left="1132" w:hanging="283"/>
      <w:contextualSpacing/>
      <w:jc w:val="left"/>
    </w:pPr>
    <w:rPr>
      <w:sz w:val="24"/>
      <w:szCs w:val="24"/>
      <w:lang w:eastAsia="ru-RU"/>
    </w:rPr>
  </w:style>
  <w:style w:type="paragraph" w:styleId="5f4">
    <w:name w:val="List 5"/>
    <w:basedOn w:val="a4"/>
    <w:unhideWhenUsed/>
    <w:locked/>
    <w:rsid w:val="005E2581"/>
    <w:pPr>
      <w:widowControl/>
      <w:shd w:val="clear" w:color="auto" w:fill="auto"/>
      <w:suppressAutoHyphens w:val="0"/>
      <w:autoSpaceDE/>
      <w:ind w:left="1415" w:hanging="283"/>
      <w:contextualSpacing/>
      <w:jc w:val="left"/>
    </w:pPr>
    <w:rPr>
      <w:sz w:val="24"/>
      <w:szCs w:val="24"/>
      <w:lang w:eastAsia="ru-RU"/>
    </w:rPr>
  </w:style>
  <w:style w:type="paragraph" w:customStyle="1" w:styleId="2fffffc">
    <w:name w:val="Прощание2"/>
    <w:basedOn w:val="a4"/>
    <w:next w:val="affffffffd"/>
    <w:unhideWhenUsed/>
    <w:rsid w:val="005E2581"/>
    <w:pPr>
      <w:widowControl/>
      <w:shd w:val="clear" w:color="auto" w:fill="auto"/>
      <w:suppressAutoHyphens w:val="0"/>
      <w:autoSpaceDE/>
      <w:ind w:left="4252" w:firstLine="0"/>
      <w:jc w:val="left"/>
    </w:pPr>
    <w:rPr>
      <w:rFonts w:ascii="Calibri" w:eastAsia="Calibri" w:hAnsi="Calibri"/>
      <w:sz w:val="24"/>
      <w:szCs w:val="24"/>
      <w:lang w:eastAsia="en-US"/>
    </w:rPr>
  </w:style>
  <w:style w:type="character" w:customStyle="1" w:styleId="1fffffffff9">
    <w:name w:val="Прощание Знак1"/>
    <w:basedOn w:val="a5"/>
    <w:uiPriority w:val="99"/>
    <w:semiHidden/>
    <w:rsid w:val="005E2581"/>
    <w:rPr>
      <w:rFonts w:ascii="Times New Roman" w:eastAsia="Times New Roman" w:hAnsi="Times New Roman" w:cs="Times New Roman"/>
      <w:sz w:val="28"/>
      <w:szCs w:val="28"/>
      <w:lang w:eastAsia="zh-CN"/>
    </w:rPr>
  </w:style>
  <w:style w:type="paragraph" w:styleId="affffffffffffffff0">
    <w:name w:val="List Continue"/>
    <w:basedOn w:val="a4"/>
    <w:uiPriority w:val="99"/>
    <w:unhideWhenUsed/>
    <w:locked/>
    <w:rsid w:val="005E2581"/>
    <w:pPr>
      <w:widowControl/>
      <w:shd w:val="clear" w:color="auto" w:fill="auto"/>
      <w:suppressAutoHyphens w:val="0"/>
      <w:autoSpaceDE/>
      <w:spacing w:after="120"/>
      <w:ind w:left="283" w:firstLine="0"/>
      <w:contextualSpacing/>
      <w:jc w:val="left"/>
    </w:pPr>
    <w:rPr>
      <w:sz w:val="24"/>
      <w:szCs w:val="24"/>
      <w:lang w:eastAsia="ru-RU"/>
    </w:rPr>
  </w:style>
  <w:style w:type="paragraph" w:styleId="2fffffd">
    <w:name w:val="List Continue 2"/>
    <w:basedOn w:val="a4"/>
    <w:unhideWhenUsed/>
    <w:locked/>
    <w:rsid w:val="005E2581"/>
    <w:pPr>
      <w:widowControl/>
      <w:shd w:val="clear" w:color="auto" w:fill="auto"/>
      <w:suppressAutoHyphens w:val="0"/>
      <w:autoSpaceDE/>
      <w:spacing w:after="120"/>
      <w:ind w:left="566" w:firstLine="0"/>
      <w:contextualSpacing/>
      <w:jc w:val="left"/>
    </w:pPr>
    <w:rPr>
      <w:sz w:val="24"/>
      <w:szCs w:val="24"/>
      <w:lang w:eastAsia="ru-RU"/>
    </w:rPr>
  </w:style>
  <w:style w:type="paragraph" w:styleId="3fffc">
    <w:name w:val="List Continue 3"/>
    <w:basedOn w:val="a4"/>
    <w:unhideWhenUsed/>
    <w:locked/>
    <w:rsid w:val="005E2581"/>
    <w:pPr>
      <w:widowControl/>
      <w:shd w:val="clear" w:color="auto" w:fill="auto"/>
      <w:suppressAutoHyphens w:val="0"/>
      <w:autoSpaceDE/>
      <w:spacing w:after="120"/>
      <w:ind w:left="849" w:firstLine="0"/>
      <w:contextualSpacing/>
      <w:jc w:val="left"/>
    </w:pPr>
    <w:rPr>
      <w:sz w:val="24"/>
      <w:szCs w:val="24"/>
      <w:lang w:eastAsia="ru-RU"/>
    </w:rPr>
  </w:style>
  <w:style w:type="paragraph" w:styleId="4fe">
    <w:name w:val="List Continue 4"/>
    <w:basedOn w:val="a4"/>
    <w:locked/>
    <w:rsid w:val="005E2581"/>
    <w:pPr>
      <w:widowControl/>
      <w:shd w:val="clear" w:color="auto" w:fill="auto"/>
      <w:suppressAutoHyphens w:val="0"/>
      <w:autoSpaceDE/>
      <w:spacing w:after="120"/>
      <w:ind w:left="1132" w:firstLine="0"/>
      <w:contextualSpacing/>
      <w:jc w:val="left"/>
    </w:pPr>
    <w:rPr>
      <w:sz w:val="24"/>
      <w:szCs w:val="24"/>
      <w:lang w:eastAsia="ru-RU"/>
    </w:rPr>
  </w:style>
  <w:style w:type="paragraph" w:styleId="5f5">
    <w:name w:val="List Continue 5"/>
    <w:basedOn w:val="a4"/>
    <w:locked/>
    <w:rsid w:val="005E2581"/>
    <w:pPr>
      <w:widowControl/>
      <w:shd w:val="clear" w:color="auto" w:fill="auto"/>
      <w:suppressAutoHyphens w:val="0"/>
      <w:autoSpaceDE/>
      <w:spacing w:after="120"/>
      <w:ind w:left="1415" w:firstLine="0"/>
      <w:contextualSpacing/>
      <w:jc w:val="left"/>
    </w:pPr>
    <w:rPr>
      <w:sz w:val="24"/>
      <w:szCs w:val="24"/>
      <w:lang w:eastAsia="ru-RU"/>
    </w:rPr>
  </w:style>
  <w:style w:type="paragraph" w:customStyle="1" w:styleId="2fffffe">
    <w:name w:val="Шапка2"/>
    <w:basedOn w:val="a4"/>
    <w:next w:val="afffffffff"/>
    <w:rsid w:val="005E2581"/>
    <w:pPr>
      <w:widowControl/>
      <w:pBdr>
        <w:top w:val="single" w:sz="6" w:space="1" w:color="auto"/>
        <w:left w:val="single" w:sz="6" w:space="1" w:color="auto"/>
        <w:bottom w:val="single" w:sz="6" w:space="1" w:color="auto"/>
        <w:right w:val="single" w:sz="6" w:space="1" w:color="auto"/>
      </w:pBdr>
      <w:shd w:val="pct20" w:color="auto" w:fill="auto"/>
      <w:suppressAutoHyphens w:val="0"/>
      <w:autoSpaceDE/>
      <w:ind w:left="1134" w:hanging="1134"/>
      <w:jc w:val="left"/>
    </w:pPr>
    <w:rPr>
      <w:rFonts w:ascii="Calibri Light" w:eastAsia="Calibri" w:hAnsi="Calibri Light" w:cs="Calibri Light"/>
      <w:sz w:val="24"/>
      <w:szCs w:val="24"/>
      <w:lang w:eastAsia="en-US"/>
    </w:rPr>
  </w:style>
  <w:style w:type="character" w:customStyle="1" w:styleId="1fffffffffa">
    <w:name w:val="Шапка Знак1"/>
    <w:basedOn w:val="a5"/>
    <w:uiPriority w:val="99"/>
    <w:semiHidden/>
    <w:rsid w:val="005E2581"/>
    <w:rPr>
      <w:rFonts w:ascii="Calibri Light" w:eastAsia="Times New Roman" w:hAnsi="Calibri Light" w:cs="Times New Roman"/>
      <w:sz w:val="24"/>
      <w:szCs w:val="24"/>
      <w:shd w:val="pct20" w:color="auto" w:fill="auto"/>
      <w:lang w:eastAsia="zh-CN"/>
    </w:rPr>
  </w:style>
  <w:style w:type="paragraph" w:customStyle="1" w:styleId="2ffffff">
    <w:name w:val="Приветствие2"/>
    <w:basedOn w:val="a4"/>
    <w:next w:val="a4"/>
    <w:unhideWhenUsed/>
    <w:rsid w:val="005E2581"/>
    <w:pPr>
      <w:widowControl/>
      <w:shd w:val="clear" w:color="auto" w:fill="auto"/>
      <w:suppressAutoHyphens w:val="0"/>
      <w:autoSpaceDE/>
      <w:ind w:firstLine="0"/>
      <w:jc w:val="left"/>
    </w:pPr>
    <w:rPr>
      <w:rFonts w:ascii="Calibri" w:eastAsia="Calibri" w:hAnsi="Calibri"/>
      <w:sz w:val="24"/>
      <w:szCs w:val="24"/>
      <w:lang w:eastAsia="en-US"/>
    </w:rPr>
  </w:style>
  <w:style w:type="character" w:customStyle="1" w:styleId="1fffffffffb">
    <w:name w:val="Приветствие Знак1"/>
    <w:basedOn w:val="a5"/>
    <w:uiPriority w:val="99"/>
    <w:semiHidden/>
    <w:rsid w:val="005E2581"/>
    <w:rPr>
      <w:rFonts w:ascii="Times New Roman" w:eastAsia="Times New Roman" w:hAnsi="Times New Roman" w:cs="Times New Roman"/>
      <w:sz w:val="28"/>
      <w:szCs w:val="28"/>
      <w:lang w:eastAsia="zh-CN"/>
    </w:rPr>
  </w:style>
  <w:style w:type="paragraph" w:customStyle="1" w:styleId="2ffffff0">
    <w:name w:val="Дата2"/>
    <w:basedOn w:val="a4"/>
    <w:next w:val="a4"/>
    <w:unhideWhenUsed/>
    <w:rsid w:val="005E2581"/>
    <w:pPr>
      <w:widowControl/>
      <w:shd w:val="clear" w:color="auto" w:fill="auto"/>
      <w:suppressAutoHyphens w:val="0"/>
      <w:autoSpaceDE/>
      <w:ind w:firstLine="0"/>
      <w:jc w:val="left"/>
    </w:pPr>
    <w:rPr>
      <w:rFonts w:ascii="Calibri" w:eastAsia="Calibri" w:hAnsi="Calibri"/>
      <w:sz w:val="24"/>
      <w:szCs w:val="24"/>
      <w:lang w:eastAsia="en-US"/>
    </w:rPr>
  </w:style>
  <w:style w:type="character" w:customStyle="1" w:styleId="2ffffff1">
    <w:name w:val="Дата Знак2"/>
    <w:basedOn w:val="a5"/>
    <w:uiPriority w:val="99"/>
    <w:semiHidden/>
    <w:rsid w:val="005E2581"/>
    <w:rPr>
      <w:rFonts w:ascii="Times New Roman" w:eastAsia="Times New Roman" w:hAnsi="Times New Roman" w:cs="Times New Roman"/>
      <w:sz w:val="28"/>
      <w:szCs w:val="28"/>
      <w:lang w:eastAsia="zh-CN"/>
    </w:rPr>
  </w:style>
  <w:style w:type="paragraph" w:customStyle="1" w:styleId="2ffffff2">
    <w:name w:val="Красная строка2"/>
    <w:basedOn w:val="af4"/>
    <w:next w:val="afffffffff3"/>
    <w:unhideWhenUsed/>
    <w:rsid w:val="005E2581"/>
    <w:pPr>
      <w:shd w:val="clear" w:color="auto" w:fill="auto"/>
      <w:suppressAutoHyphens w:val="0"/>
      <w:ind w:firstLine="360"/>
    </w:pPr>
    <w:rPr>
      <w:rFonts w:ascii="Calibri" w:eastAsia="Calibri" w:hAnsi="Calibri"/>
      <w:sz w:val="24"/>
      <w:szCs w:val="24"/>
      <w:lang w:eastAsia="zh-CN"/>
    </w:rPr>
  </w:style>
  <w:style w:type="character" w:customStyle="1" w:styleId="1fffffffffc">
    <w:name w:val="Красная строка Знак1"/>
    <w:basedOn w:val="3fc"/>
    <w:uiPriority w:val="99"/>
    <w:semiHidden/>
    <w:rsid w:val="005E2581"/>
    <w:rPr>
      <w:rFonts w:ascii="Times New Roman" w:eastAsia="Times New Roman" w:hAnsi="Times New Roman" w:cs="Times New Roman"/>
      <w:sz w:val="24"/>
      <w:szCs w:val="24"/>
      <w:lang w:eastAsia="zh-CN"/>
    </w:rPr>
  </w:style>
  <w:style w:type="paragraph" w:customStyle="1" w:styleId="228">
    <w:name w:val="Красная строка 22"/>
    <w:basedOn w:val="aff2"/>
    <w:next w:val="2ff7"/>
    <w:unhideWhenUsed/>
    <w:rsid w:val="005E2581"/>
    <w:pPr>
      <w:widowControl/>
      <w:shd w:val="clear" w:color="auto" w:fill="auto"/>
      <w:suppressAutoHyphens w:val="0"/>
      <w:autoSpaceDE/>
      <w:spacing w:after="0"/>
      <w:ind w:left="360" w:firstLine="360"/>
      <w:jc w:val="left"/>
    </w:pPr>
    <w:rPr>
      <w:rFonts w:ascii="Calibri" w:eastAsia="Calibri" w:hAnsi="Calibri"/>
      <w:sz w:val="24"/>
      <w:szCs w:val="24"/>
      <w:lang w:val="x-none" w:eastAsia="zh-CN"/>
    </w:rPr>
  </w:style>
  <w:style w:type="character" w:customStyle="1" w:styleId="21f1">
    <w:name w:val="Красная строка 2 Знак1"/>
    <w:basedOn w:val="4f0"/>
    <w:uiPriority w:val="99"/>
    <w:semiHidden/>
    <w:rsid w:val="005E2581"/>
    <w:rPr>
      <w:rFonts w:ascii="Times New Roman" w:eastAsia="Times New Roman" w:hAnsi="Times New Roman" w:cs="Times New Roman"/>
      <w:sz w:val="24"/>
      <w:szCs w:val="20"/>
      <w:lang w:val="x-none" w:eastAsia="zh-CN"/>
    </w:rPr>
  </w:style>
  <w:style w:type="table" w:styleId="1fffffffffd">
    <w:name w:val="Table Simple 1"/>
    <w:basedOn w:val="a6"/>
    <w:unhideWhenUsed/>
    <w:locked/>
    <w:rsid w:val="005E25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fff3">
    <w:name w:val="Table Simple 2"/>
    <w:basedOn w:val="a6"/>
    <w:unhideWhenUsed/>
    <w:locked/>
    <w:rsid w:val="005E25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d">
    <w:name w:val="Table Simple 3"/>
    <w:basedOn w:val="a6"/>
    <w:unhideWhenUsed/>
    <w:locked/>
    <w:rsid w:val="005E25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ffff4">
    <w:name w:val="Table Classic 2"/>
    <w:basedOn w:val="a6"/>
    <w:unhideWhenUsed/>
    <w:locked/>
    <w:rsid w:val="005E25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fe">
    <w:name w:val="Table Classic 3"/>
    <w:basedOn w:val="a6"/>
    <w:unhideWhenUsed/>
    <w:locked/>
    <w:rsid w:val="005E25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f">
    <w:name w:val="Table Classic 4"/>
    <w:basedOn w:val="a6"/>
    <w:unhideWhenUsed/>
    <w:locked/>
    <w:rsid w:val="005E25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ffe">
    <w:name w:val="Table Colorful 1"/>
    <w:basedOn w:val="a6"/>
    <w:unhideWhenUsed/>
    <w:locked/>
    <w:rsid w:val="005E25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ff5">
    <w:name w:val="Table Colorful 2"/>
    <w:basedOn w:val="a6"/>
    <w:unhideWhenUsed/>
    <w:locked/>
    <w:rsid w:val="005E25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f">
    <w:name w:val="Table Colorful 3"/>
    <w:basedOn w:val="a6"/>
    <w:unhideWhenUsed/>
    <w:locked/>
    <w:rsid w:val="005E25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ffff">
    <w:name w:val="Table Columns 1"/>
    <w:basedOn w:val="a6"/>
    <w:unhideWhenUsed/>
    <w:locked/>
    <w:rsid w:val="005E25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f6">
    <w:name w:val="Table Columns 2"/>
    <w:basedOn w:val="a6"/>
    <w:unhideWhenUsed/>
    <w:locked/>
    <w:rsid w:val="005E25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f0">
    <w:name w:val="Table Columns 3"/>
    <w:basedOn w:val="a6"/>
    <w:unhideWhenUsed/>
    <w:locked/>
    <w:rsid w:val="005E25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0">
    <w:name w:val="Table Columns 4"/>
    <w:basedOn w:val="a6"/>
    <w:unhideWhenUsed/>
    <w:locked/>
    <w:rsid w:val="005E25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6">
    <w:name w:val="Table Columns 5"/>
    <w:basedOn w:val="a6"/>
    <w:unhideWhenUsed/>
    <w:locked/>
    <w:rsid w:val="005E25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ffff0">
    <w:name w:val="Table Grid 1"/>
    <w:basedOn w:val="a6"/>
    <w:unhideWhenUsed/>
    <w:locked/>
    <w:rsid w:val="005E25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fff7">
    <w:name w:val="Table Grid 2"/>
    <w:basedOn w:val="a6"/>
    <w:unhideWhenUsed/>
    <w:locked/>
    <w:rsid w:val="005E25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ff1">
    <w:name w:val="Table Grid 3"/>
    <w:basedOn w:val="a6"/>
    <w:unhideWhenUsed/>
    <w:locked/>
    <w:rsid w:val="005E25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f1">
    <w:name w:val="Table Grid 4"/>
    <w:basedOn w:val="a6"/>
    <w:unhideWhenUsed/>
    <w:locked/>
    <w:rsid w:val="005E25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6"/>
    <w:unhideWhenUsed/>
    <w:locked/>
    <w:rsid w:val="005E25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6"/>
    <w:unhideWhenUsed/>
    <w:locked/>
    <w:rsid w:val="005E25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d">
    <w:name w:val="Table Grid 7"/>
    <w:basedOn w:val="a6"/>
    <w:unhideWhenUsed/>
    <w:locked/>
    <w:rsid w:val="005E25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6"/>
    <w:unhideWhenUsed/>
    <w:locked/>
    <w:rsid w:val="005E25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6"/>
    <w:unhideWhenUsed/>
    <w:locked/>
    <w:rsid w:val="005E25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unhideWhenUsed/>
    <w:locked/>
    <w:rsid w:val="005E25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unhideWhenUsed/>
    <w:locked/>
    <w:rsid w:val="005E25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6"/>
    <w:unhideWhenUsed/>
    <w:locked/>
    <w:rsid w:val="005E25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nhideWhenUsed/>
    <w:locked/>
    <w:rsid w:val="005E25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6"/>
    <w:unhideWhenUsed/>
    <w:locked/>
    <w:rsid w:val="005E25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unhideWhenUsed/>
    <w:locked/>
    <w:rsid w:val="005E25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unhideWhenUsed/>
    <w:locked/>
    <w:rsid w:val="005E25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ffff1">
    <w:name w:val="Table 3D effects 1"/>
    <w:basedOn w:val="a6"/>
    <w:unhideWhenUsed/>
    <w:locked/>
    <w:rsid w:val="005E25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ff8">
    <w:name w:val="Table 3D effects 2"/>
    <w:basedOn w:val="a6"/>
    <w:unhideWhenUsed/>
    <w:locked/>
    <w:rsid w:val="005E25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f2">
    <w:name w:val="Table 3D effects 3"/>
    <w:basedOn w:val="a6"/>
    <w:unhideWhenUsed/>
    <w:locked/>
    <w:rsid w:val="005E25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Contemporary"/>
    <w:basedOn w:val="a6"/>
    <w:unhideWhenUsed/>
    <w:locked/>
    <w:rsid w:val="005E25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2">
    <w:name w:val="Table Professional"/>
    <w:basedOn w:val="a6"/>
    <w:unhideWhenUsed/>
    <w:locked/>
    <w:rsid w:val="005E25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fffff2">
    <w:name w:val="Table Subtle 1"/>
    <w:basedOn w:val="a6"/>
    <w:unhideWhenUsed/>
    <w:locked/>
    <w:rsid w:val="005E25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f9">
    <w:name w:val="Table Subtle 2"/>
    <w:basedOn w:val="a6"/>
    <w:unhideWhenUsed/>
    <w:locked/>
    <w:rsid w:val="005E25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6"/>
    <w:unhideWhenUsed/>
    <w:locked/>
    <w:rsid w:val="005E25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6"/>
    <w:unhideWhenUsed/>
    <w:locked/>
    <w:rsid w:val="005E25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6"/>
    <w:unhideWhenUsed/>
    <w:locked/>
    <w:rsid w:val="005E25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f3">
    <w:name w:val="Table Theme"/>
    <w:basedOn w:val="a6"/>
    <w:unhideWhenUsed/>
    <w:locked/>
    <w:rsid w:val="005E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6"/>
    <w:uiPriority w:val="64"/>
    <w:unhideWhenUsed/>
    <w:rsid w:val="005E258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styleId="1ai">
    <w:name w:val="Outline List 1"/>
    <w:basedOn w:val="a7"/>
    <w:unhideWhenUsed/>
    <w:locked/>
    <w:rsid w:val="005E2581"/>
    <w:pPr>
      <w:numPr>
        <w:numId w:val="24"/>
      </w:numPr>
    </w:pPr>
  </w:style>
  <w:style w:type="numbering" w:styleId="111111">
    <w:name w:val="Outline List 2"/>
    <w:basedOn w:val="a7"/>
    <w:unhideWhenUsed/>
    <w:locked/>
    <w:rsid w:val="005E2581"/>
    <w:pPr>
      <w:numPr>
        <w:numId w:val="23"/>
      </w:numPr>
    </w:pPr>
  </w:style>
  <w:style w:type="table" w:customStyle="1" w:styleId="21f2">
    <w:name w:val="Таблица простая 21"/>
    <w:basedOn w:val="a6"/>
    <w:uiPriority w:val="42"/>
    <w:rsid w:val="005E25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ffffffffff3">
    <w:name w:val="Сетка таблицы светлая1"/>
    <w:basedOn w:val="a6"/>
    <w:uiPriority w:val="40"/>
    <w:rsid w:val="005E258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3ffff3">
    <w:name w:val="Упомянуть3"/>
    <w:uiPriority w:val="99"/>
    <w:semiHidden/>
    <w:unhideWhenUsed/>
    <w:rsid w:val="005E2581"/>
    <w:rPr>
      <w:color w:val="2B579A"/>
      <w:shd w:val="clear" w:color="auto" w:fill="E6E6E6"/>
    </w:rPr>
  </w:style>
  <w:style w:type="table" w:styleId="affffffffffffffff4">
    <w:name w:val="Grid Table Light"/>
    <w:basedOn w:val="a6"/>
    <w:uiPriority w:val="40"/>
    <w:rsid w:val="005E2581"/>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32">
    <w:name w:val="List Table 3"/>
    <w:basedOn w:val="a6"/>
    <w:uiPriority w:val="48"/>
    <w:rsid w:val="005E2581"/>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13">
    <w:name w:val="Grid Table 1 Light"/>
    <w:basedOn w:val="a6"/>
    <w:uiPriority w:val="46"/>
    <w:rsid w:val="005E2581"/>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2ffffffa">
    <w:name w:val="Plain Table 2"/>
    <w:basedOn w:val="a6"/>
    <w:uiPriority w:val="42"/>
    <w:rsid w:val="005E2581"/>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styleId="affffffffffffffff5">
    <w:name w:val="Outline List 3"/>
    <w:basedOn w:val="a7"/>
    <w:unhideWhenUsed/>
    <w:locked/>
    <w:rsid w:val="005E2581"/>
  </w:style>
  <w:style w:type="table" w:styleId="-14">
    <w:name w:val="List Table 1 Light"/>
    <w:basedOn w:val="a6"/>
    <w:uiPriority w:val="46"/>
    <w:rsid w:val="005E2581"/>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61">
    <w:name w:val="Grid Table 6 Colorful"/>
    <w:basedOn w:val="a6"/>
    <w:uiPriority w:val="51"/>
    <w:rsid w:val="005E258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41">
    <w:name w:val="Grid Table 4"/>
    <w:basedOn w:val="a6"/>
    <w:uiPriority w:val="49"/>
    <w:rsid w:val="005E258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5f8">
    <w:name w:val="Plain Table 5"/>
    <w:basedOn w:val="a6"/>
    <w:uiPriority w:val="45"/>
    <w:rsid w:val="005E258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ffff4">
    <w:name w:val="Plain Table 3"/>
    <w:basedOn w:val="a6"/>
    <w:uiPriority w:val="43"/>
    <w:rsid w:val="005E25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1ffffffffff4">
    <w:name w:val="Plain Table 1"/>
    <w:basedOn w:val="a6"/>
    <w:uiPriority w:val="41"/>
    <w:rsid w:val="005E258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75">
    <w:name w:val="List Table 7 Colorful Accent 5"/>
    <w:basedOn w:val="a6"/>
    <w:uiPriority w:val="52"/>
    <w:rsid w:val="005E2581"/>
    <w:rPr>
      <w:color w:val="2E74B5"/>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5B9BD5"/>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5B9BD5"/>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ffffffb">
    <w:name w:val="Сетка таблицы2"/>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ffc">
    <w:name w:val="Нет списка2"/>
    <w:next w:val="a7"/>
    <w:semiHidden/>
    <w:unhideWhenUsed/>
    <w:rsid w:val="005E2581"/>
  </w:style>
  <w:style w:type="table" w:customStyle="1" w:styleId="4ff2">
    <w:name w:val="Сетка таблицы4"/>
    <w:basedOn w:val="a6"/>
    <w:next w:val="afff"/>
    <w:uiPriority w:val="39"/>
    <w:rsid w:val="005E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яя сетка 1 - Акцент 11"/>
    <w:basedOn w:val="a6"/>
    <w:next w:val="1-1"/>
    <w:uiPriority w:val="67"/>
    <w:semiHidden/>
    <w:unhideWhenUsed/>
    <w:rsid w:val="005E2581"/>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11">
    <w:name w:val="Таблица-сетка 1 светлая11"/>
    <w:basedOn w:val="a6"/>
    <w:uiPriority w:val="46"/>
    <w:rsid w:val="005E258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ff0">
    <w:name w:val="Простая таблица 11"/>
    <w:basedOn w:val="a6"/>
    <w:next w:val="1fffffffffd"/>
    <w:semiHidden/>
    <w:unhideWhenUsed/>
    <w:rsid w:val="005E25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6"/>
    <w:next w:val="2ffffff3"/>
    <w:semiHidden/>
    <w:unhideWhenUsed/>
    <w:rsid w:val="005E25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6"/>
    <w:next w:val="3fffd"/>
    <w:semiHidden/>
    <w:unhideWhenUsed/>
    <w:rsid w:val="005E25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1">
    <w:name w:val="Классическая таблица 11"/>
    <w:basedOn w:val="a6"/>
    <w:next w:val="1fffffffff7"/>
    <w:semiHidden/>
    <w:unhideWhenUsed/>
    <w:rsid w:val="005E25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6"/>
    <w:next w:val="2ffffff4"/>
    <w:semiHidden/>
    <w:unhideWhenUsed/>
    <w:rsid w:val="005E25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6"/>
    <w:next w:val="3fffe"/>
    <w:semiHidden/>
    <w:unhideWhenUsed/>
    <w:rsid w:val="005E25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6"/>
    <w:next w:val="4ff"/>
    <w:semiHidden/>
    <w:unhideWhenUsed/>
    <w:rsid w:val="005E25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2">
    <w:name w:val="Цветная таблица 11"/>
    <w:basedOn w:val="a6"/>
    <w:next w:val="1fffffffffe"/>
    <w:semiHidden/>
    <w:unhideWhenUsed/>
    <w:rsid w:val="005E25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6"/>
    <w:next w:val="2ffffff5"/>
    <w:semiHidden/>
    <w:unhideWhenUsed/>
    <w:rsid w:val="005E25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fff"/>
    <w:semiHidden/>
    <w:unhideWhenUsed/>
    <w:rsid w:val="005E25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3">
    <w:name w:val="Столбцы таблицы 11"/>
    <w:basedOn w:val="a6"/>
    <w:next w:val="1ffffffffff"/>
    <w:semiHidden/>
    <w:unhideWhenUsed/>
    <w:rsid w:val="005E25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Столбцы таблицы 21"/>
    <w:basedOn w:val="a6"/>
    <w:next w:val="2ffffff6"/>
    <w:semiHidden/>
    <w:unhideWhenUsed/>
    <w:rsid w:val="005E25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6"/>
    <w:next w:val="3ffff0"/>
    <w:semiHidden/>
    <w:unhideWhenUsed/>
    <w:rsid w:val="005E25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6"/>
    <w:next w:val="4ff0"/>
    <w:semiHidden/>
    <w:unhideWhenUsed/>
    <w:rsid w:val="005E25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
    <w:basedOn w:val="a6"/>
    <w:next w:val="5f6"/>
    <w:semiHidden/>
    <w:unhideWhenUsed/>
    <w:rsid w:val="005E25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f4">
    <w:name w:val="Сетка таблицы 11"/>
    <w:basedOn w:val="a6"/>
    <w:next w:val="1ffffffffff0"/>
    <w:semiHidden/>
    <w:unhideWhenUsed/>
    <w:rsid w:val="005E25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6"/>
    <w:next w:val="2ffffff7"/>
    <w:semiHidden/>
    <w:unhideWhenUsed/>
    <w:rsid w:val="005E25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6"/>
    <w:next w:val="3ffff1"/>
    <w:semiHidden/>
    <w:unhideWhenUsed/>
    <w:rsid w:val="005E25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6"/>
    <w:next w:val="4ff1"/>
    <w:semiHidden/>
    <w:unhideWhenUsed/>
    <w:rsid w:val="005E25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6"/>
    <w:next w:val="5f7"/>
    <w:semiHidden/>
    <w:unhideWhenUsed/>
    <w:rsid w:val="005E25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c"/>
    <w:semiHidden/>
    <w:unhideWhenUsed/>
    <w:rsid w:val="005E25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d"/>
    <w:semiHidden/>
    <w:unhideWhenUsed/>
    <w:rsid w:val="005E25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6"/>
    <w:next w:val="8d"/>
    <w:semiHidden/>
    <w:unhideWhenUsed/>
    <w:rsid w:val="005E25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0">
    <w:name w:val="Таблица-список 11"/>
    <w:basedOn w:val="a6"/>
    <w:next w:val="-10"/>
    <w:semiHidden/>
    <w:unhideWhenUsed/>
    <w:rsid w:val="005E25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unhideWhenUsed/>
    <w:rsid w:val="005E25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unhideWhenUsed/>
    <w:rsid w:val="005E25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6"/>
    <w:next w:val="-40"/>
    <w:semiHidden/>
    <w:unhideWhenUsed/>
    <w:rsid w:val="005E25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0"/>
    <w:semiHidden/>
    <w:unhideWhenUsed/>
    <w:rsid w:val="005E25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6"/>
    <w:next w:val="-60"/>
    <w:semiHidden/>
    <w:unhideWhenUsed/>
    <w:rsid w:val="005E25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semiHidden/>
    <w:unhideWhenUsed/>
    <w:rsid w:val="005E25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unhideWhenUsed/>
    <w:rsid w:val="005E25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5">
    <w:name w:val="Объемная таблица 11"/>
    <w:basedOn w:val="a6"/>
    <w:next w:val="1ffffffffff1"/>
    <w:semiHidden/>
    <w:unhideWhenUsed/>
    <w:rsid w:val="005E25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8">
    <w:name w:val="Объемная таблица 21"/>
    <w:basedOn w:val="a6"/>
    <w:next w:val="2ffffff8"/>
    <w:semiHidden/>
    <w:unhideWhenUsed/>
    <w:rsid w:val="005E25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Объемная таблица 31"/>
    <w:basedOn w:val="a6"/>
    <w:next w:val="3ffff2"/>
    <w:semiHidden/>
    <w:unhideWhenUsed/>
    <w:rsid w:val="005E25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ff5">
    <w:name w:val="Современная таблица1"/>
    <w:basedOn w:val="a6"/>
    <w:next w:val="affffffffffffffff1"/>
    <w:semiHidden/>
    <w:unhideWhenUsed/>
    <w:rsid w:val="005E25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fff6">
    <w:name w:val="Изысканная таблица1"/>
    <w:basedOn w:val="a6"/>
    <w:next w:val="afffffffffffffffa"/>
    <w:semiHidden/>
    <w:unhideWhenUsed/>
    <w:rsid w:val="005E25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fffffff7">
    <w:name w:val="Стандартная таблица1"/>
    <w:basedOn w:val="a6"/>
    <w:next w:val="affffffffffffffff2"/>
    <w:semiHidden/>
    <w:unhideWhenUsed/>
    <w:rsid w:val="005E25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f6">
    <w:name w:val="Изящная таблица 11"/>
    <w:basedOn w:val="a6"/>
    <w:next w:val="1ffffffffff2"/>
    <w:semiHidden/>
    <w:unhideWhenUsed/>
    <w:rsid w:val="005E25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Изящная таблица 21"/>
    <w:basedOn w:val="a6"/>
    <w:next w:val="2ffffff9"/>
    <w:semiHidden/>
    <w:unhideWhenUsed/>
    <w:rsid w:val="005E25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6"/>
    <w:next w:val="-12"/>
    <w:semiHidden/>
    <w:unhideWhenUsed/>
    <w:rsid w:val="005E25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6"/>
    <w:next w:val="-21"/>
    <w:semiHidden/>
    <w:unhideWhenUsed/>
    <w:rsid w:val="005E25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6"/>
    <w:next w:val="-31"/>
    <w:semiHidden/>
    <w:unhideWhenUsed/>
    <w:rsid w:val="005E25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ffff8">
    <w:name w:val="Тема таблицы1"/>
    <w:basedOn w:val="a6"/>
    <w:next w:val="affffffffffffffff3"/>
    <w:semiHidden/>
    <w:unhideWhenUsed/>
    <w:rsid w:val="005E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редняя заливка 2 - Акцент 51"/>
    <w:basedOn w:val="a6"/>
    <w:next w:val="2-5"/>
    <w:uiPriority w:val="64"/>
    <w:semiHidden/>
    <w:unhideWhenUsed/>
    <w:rsid w:val="005E258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1ai1">
    <w:name w:val="1 / a / i1"/>
    <w:basedOn w:val="a7"/>
    <w:next w:val="1ai"/>
    <w:semiHidden/>
    <w:unhideWhenUsed/>
    <w:rsid w:val="005E2581"/>
    <w:pPr>
      <w:numPr>
        <w:numId w:val="33"/>
      </w:numPr>
    </w:pPr>
  </w:style>
  <w:style w:type="numbering" w:customStyle="1" w:styleId="1111111">
    <w:name w:val="1 / 1.1 / 1.1.11"/>
    <w:basedOn w:val="a7"/>
    <w:next w:val="111111"/>
    <w:semiHidden/>
    <w:unhideWhenUsed/>
    <w:rsid w:val="005E2581"/>
    <w:pPr>
      <w:numPr>
        <w:numId w:val="22"/>
      </w:numPr>
    </w:pPr>
  </w:style>
  <w:style w:type="table" w:customStyle="1" w:styleId="2111">
    <w:name w:val="Таблица простая 211"/>
    <w:basedOn w:val="a6"/>
    <w:uiPriority w:val="42"/>
    <w:rsid w:val="005E25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ff7">
    <w:name w:val="Сетка таблицы светлая11"/>
    <w:basedOn w:val="a6"/>
    <w:uiPriority w:val="40"/>
    <w:rsid w:val="005E258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fffffd">
    <w:name w:val="Сетка таблицы светлая2"/>
    <w:basedOn w:val="a6"/>
    <w:next w:val="affffffffffffffff4"/>
    <w:uiPriority w:val="40"/>
    <w:rsid w:val="005E2581"/>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12">
    <w:name w:val="Список-таблица 31"/>
    <w:basedOn w:val="a6"/>
    <w:next w:val="-32"/>
    <w:uiPriority w:val="48"/>
    <w:rsid w:val="005E2581"/>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0">
    <w:name w:val="Таблица-сетка 1 светлая2"/>
    <w:basedOn w:val="a6"/>
    <w:next w:val="-13"/>
    <w:uiPriority w:val="46"/>
    <w:rsid w:val="005E2581"/>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9">
    <w:name w:val="Таблица простая 22"/>
    <w:basedOn w:val="a6"/>
    <w:next w:val="2ffffffa"/>
    <w:uiPriority w:val="42"/>
    <w:rsid w:val="005E2581"/>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ffffffffff9">
    <w:name w:val="Статья / Раздел1"/>
    <w:basedOn w:val="a7"/>
    <w:next w:val="affffffffffffffff5"/>
    <w:semiHidden/>
    <w:unhideWhenUsed/>
    <w:rsid w:val="005E2581"/>
  </w:style>
  <w:style w:type="table" w:customStyle="1" w:styleId="-113">
    <w:name w:val="Список-таблица 1 светлая1"/>
    <w:basedOn w:val="a6"/>
    <w:next w:val="-14"/>
    <w:uiPriority w:val="46"/>
    <w:rsid w:val="005E2581"/>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
    <w:name w:val="Таблица-сетка 6 цветная1"/>
    <w:basedOn w:val="a6"/>
    <w:next w:val="-61"/>
    <w:uiPriority w:val="51"/>
    <w:rsid w:val="005E258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
    <w:name w:val="Таблица-сетка 41"/>
    <w:basedOn w:val="a6"/>
    <w:next w:val="-41"/>
    <w:uiPriority w:val="49"/>
    <w:rsid w:val="005E258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17">
    <w:name w:val="Таблица простая 51"/>
    <w:basedOn w:val="a6"/>
    <w:next w:val="5f8"/>
    <w:uiPriority w:val="45"/>
    <w:rsid w:val="005E258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e">
    <w:name w:val="Таблица простая 31"/>
    <w:basedOn w:val="a6"/>
    <w:next w:val="3ffff4"/>
    <w:uiPriority w:val="43"/>
    <w:rsid w:val="005E25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ff8">
    <w:name w:val="Таблица простая 11"/>
    <w:basedOn w:val="a6"/>
    <w:next w:val="1ffffffffff4"/>
    <w:uiPriority w:val="41"/>
    <w:rsid w:val="005E258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751">
    <w:name w:val="Список-таблица 7 цветная — акцент 51"/>
    <w:basedOn w:val="a6"/>
    <w:next w:val="-75"/>
    <w:uiPriority w:val="52"/>
    <w:rsid w:val="005E2581"/>
    <w:rPr>
      <w:color w:val="2E74B5"/>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5B9BD5"/>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5B9BD5"/>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
    <w:name w:val="1 / 1.1 / 1.1.111"/>
    <w:rsid w:val="005E2581"/>
    <w:pPr>
      <w:numPr>
        <w:numId w:val="25"/>
      </w:numPr>
    </w:pPr>
  </w:style>
  <w:style w:type="table" w:customStyle="1" w:styleId="OTR11">
    <w:name w:val="OTR11"/>
    <w:basedOn w:val="a6"/>
    <w:next w:val="afff"/>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Простая таблица 12"/>
    <w:basedOn w:val="a6"/>
    <w:next w:val="1fffffffffd"/>
    <w:semiHidden/>
    <w:rsid w:val="005E258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05">
    <w:name w:val="Сетка таблицы10"/>
    <w:basedOn w:val="a6"/>
    <w:next w:val="afff"/>
    <w:uiPriority w:val="39"/>
    <w:rsid w:val="005E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6">
    <w:name w:val="s_106"/>
    <w:rsid w:val="005E2581"/>
  </w:style>
  <w:style w:type="table" w:customStyle="1" w:styleId="5f9">
    <w:name w:val="Сетка таблицы5"/>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Сетка таблицы6"/>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
    <w:name w:val="WW8Num1"/>
    <w:qFormat/>
    <w:rsid w:val="005E2581"/>
  </w:style>
  <w:style w:type="table" w:customStyle="1" w:styleId="7e">
    <w:name w:val="Сетка таблицы7"/>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ub">
    <w:name w:val="text_pub"/>
    <w:rsid w:val="005E2581"/>
  </w:style>
  <w:style w:type="paragraph" w:customStyle="1" w:styleId="a1">
    <w:name w:val="Перечень"/>
    <w:basedOn w:val="a4"/>
    <w:rsid w:val="005E2581"/>
    <w:pPr>
      <w:widowControl/>
      <w:numPr>
        <w:numId w:val="26"/>
      </w:numPr>
      <w:shd w:val="clear" w:color="auto" w:fill="auto"/>
      <w:tabs>
        <w:tab w:val="clear" w:pos="1528"/>
        <w:tab w:val="num" w:pos="960"/>
      </w:tabs>
      <w:suppressAutoHyphens w:val="0"/>
      <w:autoSpaceDN w:val="0"/>
      <w:adjustRightInd w:val="0"/>
      <w:spacing w:before="120"/>
      <w:ind w:left="960" w:hanging="360"/>
    </w:pPr>
    <w:rPr>
      <w:sz w:val="24"/>
      <w:szCs w:val="24"/>
      <w:lang w:eastAsia="ru-RU"/>
    </w:rPr>
  </w:style>
  <w:style w:type="paragraph" w:customStyle="1" w:styleId="affffffffffffffff6">
    <w:name w:val="нумерованный"/>
    <w:basedOn w:val="a4"/>
    <w:autoRedefine/>
    <w:rsid w:val="005E2581"/>
    <w:pPr>
      <w:shd w:val="clear" w:color="auto" w:fill="auto"/>
      <w:suppressAutoHyphens w:val="0"/>
      <w:autoSpaceDN w:val="0"/>
      <w:adjustRightInd w:val="0"/>
      <w:spacing w:before="120"/>
      <w:ind w:left="480" w:hanging="480"/>
    </w:pPr>
    <w:rPr>
      <w:sz w:val="24"/>
      <w:szCs w:val="20"/>
      <w:lang w:val="it-IT" w:eastAsia="ru-RU"/>
    </w:rPr>
  </w:style>
  <w:style w:type="character" w:customStyle="1" w:styleId="style21">
    <w:name w:val="style21"/>
    <w:rsid w:val="005E2581"/>
    <w:rPr>
      <w:i/>
      <w:iCs/>
    </w:rPr>
  </w:style>
  <w:style w:type="character" w:customStyle="1" w:styleId="affffffffffffffff7">
    <w:name w:val="нумерованный Знак Знак"/>
    <w:rsid w:val="005E2581"/>
    <w:rPr>
      <w:sz w:val="24"/>
      <w:lang w:val="it-IT" w:eastAsia="ru-RU" w:bidi="ar-SA"/>
    </w:rPr>
  </w:style>
  <w:style w:type="character" w:customStyle="1" w:styleId="affffffffffffffff8">
    <w:name w:val="Перечень Знак"/>
    <w:rsid w:val="005E2581"/>
    <w:rPr>
      <w:sz w:val="24"/>
      <w:szCs w:val="24"/>
      <w:lang w:val="ru-RU" w:eastAsia="en-US" w:bidi="ar-SA"/>
    </w:rPr>
  </w:style>
  <w:style w:type="paragraph" w:customStyle="1" w:styleId="affffffffffffffff9">
    <w:name w:val="Подпись рис"/>
    <w:basedOn w:val="a4"/>
    <w:rsid w:val="005E2581"/>
    <w:pPr>
      <w:shd w:val="clear" w:color="auto" w:fill="auto"/>
      <w:suppressAutoHyphens w:val="0"/>
      <w:autoSpaceDN w:val="0"/>
      <w:adjustRightInd w:val="0"/>
      <w:spacing w:before="120"/>
      <w:ind w:left="960" w:hanging="960"/>
    </w:pPr>
    <w:rPr>
      <w:sz w:val="24"/>
      <w:szCs w:val="20"/>
      <w:lang w:eastAsia="ru-RU"/>
    </w:rPr>
  </w:style>
  <w:style w:type="character" w:customStyle="1" w:styleId="affffffffffffffffa">
    <w:name w:val="Подпись рис Знак"/>
    <w:rsid w:val="005E2581"/>
    <w:rPr>
      <w:sz w:val="24"/>
      <w:lang w:val="ru-RU" w:eastAsia="ru-RU" w:bidi="ar-SA"/>
    </w:rPr>
  </w:style>
  <w:style w:type="paragraph" w:customStyle="1" w:styleId="ssgf">
    <w:name w:val="ssgf"/>
    <w:basedOn w:val="a4"/>
    <w:rsid w:val="005E2581"/>
    <w:pPr>
      <w:widowControl/>
      <w:shd w:val="clear" w:color="auto" w:fill="auto"/>
      <w:suppressAutoHyphens w:val="0"/>
      <w:autoSpaceDN w:val="0"/>
      <w:adjustRightInd w:val="0"/>
      <w:spacing w:before="100" w:beforeAutospacing="1" w:after="100" w:afterAutospacing="1"/>
    </w:pPr>
    <w:rPr>
      <w:sz w:val="24"/>
      <w:szCs w:val="24"/>
      <w:lang w:eastAsia="ru-RU"/>
    </w:rPr>
  </w:style>
  <w:style w:type="character" w:customStyle="1" w:styleId="affffffffffffffffb">
    <w:name w:val="маркированный Знак"/>
    <w:rsid w:val="005E2581"/>
    <w:rPr>
      <w:sz w:val="24"/>
      <w:lang w:val="ru-RU" w:eastAsia="ru-RU" w:bidi="ar-SA"/>
    </w:rPr>
  </w:style>
  <w:style w:type="paragraph" w:customStyle="1" w:styleId="sobi2catname">
    <w:name w:val="sobi2catname"/>
    <w:basedOn w:val="a4"/>
    <w:rsid w:val="005E2581"/>
    <w:pPr>
      <w:widowControl/>
      <w:shd w:val="clear" w:color="auto" w:fill="auto"/>
      <w:suppressAutoHyphens w:val="0"/>
      <w:autoSpaceDN w:val="0"/>
      <w:adjustRightInd w:val="0"/>
      <w:spacing w:before="30" w:after="30"/>
    </w:pPr>
    <w:rPr>
      <w:sz w:val="20"/>
      <w:szCs w:val="20"/>
      <w:lang w:eastAsia="ru-RU"/>
    </w:rPr>
  </w:style>
  <w:style w:type="character" w:customStyle="1" w:styleId="sobi2countseparator">
    <w:name w:val="sobi2countseparator"/>
    <w:rsid w:val="005E2581"/>
  </w:style>
  <w:style w:type="character" w:customStyle="1" w:styleId="editlinktiphastip">
    <w:name w:val="editlinktip hastip"/>
    <w:rsid w:val="005E2581"/>
  </w:style>
  <w:style w:type="character" w:customStyle="1" w:styleId="match">
    <w:name w:val="match"/>
    <w:rsid w:val="005E2581"/>
  </w:style>
  <w:style w:type="paragraph" w:customStyle="1" w:styleId="2ffffffe">
    <w:name w:val="Титул 2 + полужирный"/>
    <w:basedOn w:val="a4"/>
    <w:next w:val="a4"/>
    <w:autoRedefine/>
    <w:rsid w:val="005E2581"/>
    <w:pPr>
      <w:widowControl/>
      <w:shd w:val="clear" w:color="auto" w:fill="auto"/>
      <w:suppressAutoHyphens w:val="0"/>
      <w:autoSpaceDE/>
      <w:ind w:firstLine="0"/>
      <w:jc w:val="center"/>
    </w:pPr>
    <w:rPr>
      <w:b/>
      <w:bCs/>
      <w:sz w:val="32"/>
      <w:szCs w:val="20"/>
      <w:lang w:eastAsia="ru-RU"/>
    </w:rPr>
  </w:style>
  <w:style w:type="paragraph" w:customStyle="1" w:styleId="affffffffffffffffc">
    <w:name w:val="Таблица_Название"/>
    <w:basedOn w:val="a4"/>
    <w:next w:val="a4"/>
    <w:autoRedefine/>
    <w:rsid w:val="005E2581"/>
    <w:pPr>
      <w:widowControl/>
      <w:shd w:val="clear" w:color="auto" w:fill="auto"/>
      <w:suppressAutoHyphens w:val="0"/>
      <w:autoSpaceDE/>
      <w:spacing w:before="120" w:after="120"/>
      <w:ind w:firstLine="0"/>
      <w:jc w:val="center"/>
    </w:pPr>
    <w:rPr>
      <w:b/>
      <w:color w:val="000000"/>
      <w:sz w:val="22"/>
      <w:szCs w:val="24"/>
      <w:lang w:eastAsia="ru-RU"/>
    </w:rPr>
  </w:style>
  <w:style w:type="character" w:customStyle="1" w:styleId="FontStyle58">
    <w:name w:val="Font Style58"/>
    <w:uiPriority w:val="99"/>
    <w:rsid w:val="005E2581"/>
    <w:rPr>
      <w:rFonts w:ascii="Times New Roman" w:hAnsi="Times New Roman" w:cs="Times New Roman"/>
      <w:sz w:val="22"/>
      <w:szCs w:val="22"/>
    </w:rPr>
  </w:style>
  <w:style w:type="paragraph" w:customStyle="1" w:styleId="Style44">
    <w:name w:val="Style44"/>
    <w:basedOn w:val="a4"/>
    <w:uiPriority w:val="99"/>
    <w:rsid w:val="005E2581"/>
    <w:pPr>
      <w:shd w:val="clear" w:color="auto" w:fill="auto"/>
      <w:suppressAutoHyphens w:val="0"/>
      <w:autoSpaceDN w:val="0"/>
      <w:adjustRightInd w:val="0"/>
      <w:spacing w:line="254" w:lineRule="exact"/>
      <w:ind w:firstLine="0"/>
      <w:jc w:val="center"/>
    </w:pPr>
    <w:rPr>
      <w:sz w:val="24"/>
      <w:szCs w:val="24"/>
      <w:lang w:eastAsia="ru-RU"/>
    </w:rPr>
  </w:style>
  <w:style w:type="numbering" w:customStyle="1" w:styleId="1115">
    <w:name w:val="Нет списка111"/>
    <w:next w:val="a7"/>
    <w:semiHidden/>
    <w:rsid w:val="005E2581"/>
  </w:style>
  <w:style w:type="table" w:customStyle="1" w:styleId="1210">
    <w:name w:val="Сетка таблицы121"/>
    <w:basedOn w:val="a6"/>
    <w:next w:val="afff"/>
    <w:uiPriority w:val="5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Полужирный"/>
    <w:rsid w:val="005E258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office-cardshort-address--town">
    <w:name w:val="office-card__short-address--town"/>
    <w:rsid w:val="005E2581"/>
  </w:style>
  <w:style w:type="character" w:customStyle="1" w:styleId="31f">
    <w:name w:val="Заголовок 3 Знак1"/>
    <w:aliases w:val="Знак3 Знак Знак1,Знак3 Знак2,ПодЗаголовок Знак1,Заголовок 31 Знак1,Знак14 Знак1,footer Знак1,heading 3 Знак1"/>
    <w:semiHidden/>
    <w:rsid w:val="005E2581"/>
    <w:rPr>
      <w:rFonts w:ascii="Calibri Light" w:eastAsia="Times New Roman" w:hAnsi="Calibri Light" w:cs="Times New Roman"/>
      <w:color w:val="1F4D78"/>
      <w:sz w:val="24"/>
      <w:szCs w:val="24"/>
    </w:rPr>
  </w:style>
  <w:style w:type="paragraph" w:styleId="2fffffff">
    <w:name w:val="index 2"/>
    <w:basedOn w:val="a4"/>
    <w:next w:val="a4"/>
    <w:autoRedefine/>
    <w:semiHidden/>
    <w:unhideWhenUsed/>
    <w:locked/>
    <w:rsid w:val="005E2581"/>
    <w:pPr>
      <w:widowControl/>
      <w:shd w:val="clear" w:color="auto" w:fill="auto"/>
      <w:autoSpaceDE/>
      <w:ind w:left="480" w:hanging="240"/>
    </w:pPr>
    <w:rPr>
      <w:rFonts w:eastAsia="Calibri"/>
      <w:sz w:val="20"/>
      <w:szCs w:val="20"/>
    </w:rPr>
  </w:style>
  <w:style w:type="paragraph" w:styleId="3ffff5">
    <w:name w:val="index 3"/>
    <w:basedOn w:val="a4"/>
    <w:next w:val="a4"/>
    <w:autoRedefine/>
    <w:semiHidden/>
    <w:unhideWhenUsed/>
    <w:locked/>
    <w:rsid w:val="005E2581"/>
    <w:pPr>
      <w:widowControl/>
      <w:shd w:val="clear" w:color="auto" w:fill="auto"/>
      <w:autoSpaceDE/>
      <w:ind w:left="720" w:hanging="240"/>
    </w:pPr>
    <w:rPr>
      <w:rFonts w:eastAsia="Calibri"/>
      <w:sz w:val="20"/>
      <w:szCs w:val="20"/>
    </w:rPr>
  </w:style>
  <w:style w:type="paragraph" w:styleId="4ff3">
    <w:name w:val="index 4"/>
    <w:basedOn w:val="a4"/>
    <w:next w:val="a4"/>
    <w:autoRedefine/>
    <w:semiHidden/>
    <w:unhideWhenUsed/>
    <w:locked/>
    <w:rsid w:val="005E2581"/>
    <w:pPr>
      <w:widowControl/>
      <w:shd w:val="clear" w:color="auto" w:fill="auto"/>
      <w:autoSpaceDE/>
      <w:ind w:left="960" w:hanging="240"/>
    </w:pPr>
    <w:rPr>
      <w:rFonts w:eastAsia="Calibri"/>
      <w:sz w:val="20"/>
      <w:szCs w:val="20"/>
    </w:rPr>
  </w:style>
  <w:style w:type="paragraph" w:styleId="5fa">
    <w:name w:val="index 5"/>
    <w:basedOn w:val="a4"/>
    <w:next w:val="a4"/>
    <w:autoRedefine/>
    <w:semiHidden/>
    <w:unhideWhenUsed/>
    <w:locked/>
    <w:rsid w:val="005E2581"/>
    <w:pPr>
      <w:widowControl/>
      <w:shd w:val="clear" w:color="auto" w:fill="auto"/>
      <w:autoSpaceDE/>
      <w:ind w:left="1200" w:hanging="240"/>
    </w:pPr>
    <w:rPr>
      <w:rFonts w:eastAsia="Calibri"/>
      <w:sz w:val="20"/>
      <w:szCs w:val="20"/>
    </w:rPr>
  </w:style>
  <w:style w:type="paragraph" w:styleId="6e">
    <w:name w:val="index 6"/>
    <w:basedOn w:val="a4"/>
    <w:next w:val="a4"/>
    <w:autoRedefine/>
    <w:semiHidden/>
    <w:unhideWhenUsed/>
    <w:locked/>
    <w:rsid w:val="005E2581"/>
    <w:pPr>
      <w:widowControl/>
      <w:shd w:val="clear" w:color="auto" w:fill="auto"/>
      <w:autoSpaceDE/>
      <w:ind w:left="1440" w:hanging="240"/>
    </w:pPr>
    <w:rPr>
      <w:rFonts w:eastAsia="Calibri"/>
      <w:sz w:val="20"/>
      <w:szCs w:val="20"/>
    </w:rPr>
  </w:style>
  <w:style w:type="paragraph" w:styleId="7f">
    <w:name w:val="index 7"/>
    <w:basedOn w:val="a4"/>
    <w:next w:val="a4"/>
    <w:autoRedefine/>
    <w:semiHidden/>
    <w:unhideWhenUsed/>
    <w:locked/>
    <w:rsid w:val="005E2581"/>
    <w:pPr>
      <w:widowControl/>
      <w:shd w:val="clear" w:color="auto" w:fill="auto"/>
      <w:autoSpaceDE/>
      <w:ind w:left="1680" w:hanging="240"/>
    </w:pPr>
    <w:rPr>
      <w:rFonts w:eastAsia="Calibri"/>
      <w:sz w:val="20"/>
      <w:szCs w:val="20"/>
    </w:rPr>
  </w:style>
  <w:style w:type="paragraph" w:styleId="8e">
    <w:name w:val="index 8"/>
    <w:basedOn w:val="a4"/>
    <w:next w:val="a4"/>
    <w:autoRedefine/>
    <w:semiHidden/>
    <w:unhideWhenUsed/>
    <w:locked/>
    <w:rsid w:val="005E2581"/>
    <w:pPr>
      <w:widowControl/>
      <w:shd w:val="clear" w:color="auto" w:fill="auto"/>
      <w:autoSpaceDE/>
      <w:ind w:left="1920" w:hanging="240"/>
    </w:pPr>
    <w:rPr>
      <w:rFonts w:eastAsia="Calibri"/>
      <w:sz w:val="20"/>
      <w:szCs w:val="20"/>
    </w:rPr>
  </w:style>
  <w:style w:type="paragraph" w:styleId="9a">
    <w:name w:val="index 9"/>
    <w:basedOn w:val="a4"/>
    <w:next w:val="a4"/>
    <w:autoRedefine/>
    <w:semiHidden/>
    <w:unhideWhenUsed/>
    <w:locked/>
    <w:rsid w:val="005E2581"/>
    <w:pPr>
      <w:widowControl/>
      <w:shd w:val="clear" w:color="auto" w:fill="auto"/>
      <w:autoSpaceDE/>
      <w:ind w:left="2160" w:hanging="240"/>
    </w:pPr>
    <w:rPr>
      <w:rFonts w:eastAsia="Calibri"/>
      <w:sz w:val="20"/>
      <w:szCs w:val="20"/>
    </w:rPr>
  </w:style>
  <w:style w:type="paragraph" w:customStyle="1" w:styleId="affffffffffffffffd">
    <w:name w:val="Таблица_Заголовок"/>
    <w:basedOn w:val="a4"/>
    <w:rsid w:val="005E2581"/>
    <w:pPr>
      <w:widowControl/>
      <w:shd w:val="clear" w:color="auto" w:fill="auto"/>
      <w:suppressAutoHyphens w:val="0"/>
      <w:autoSpaceDE/>
      <w:jc w:val="center"/>
    </w:pPr>
    <w:rPr>
      <w:rFonts w:eastAsia="Calibri"/>
      <w:b/>
      <w:bCs/>
      <w:szCs w:val="20"/>
      <w:lang w:eastAsia="en-US"/>
    </w:rPr>
  </w:style>
  <w:style w:type="character" w:customStyle="1" w:styleId="1ffffffffffa">
    <w:name w:val="А_1табл Знак"/>
    <w:link w:val="1ffffffffffb"/>
    <w:locked/>
    <w:rsid w:val="005E2581"/>
    <w:rPr>
      <w:color w:val="000000"/>
      <w:sz w:val="24"/>
      <w:szCs w:val="24"/>
    </w:rPr>
  </w:style>
  <w:style w:type="paragraph" w:customStyle="1" w:styleId="1ffffffffffb">
    <w:name w:val="А_1табл"/>
    <w:link w:val="1ffffffffffa"/>
    <w:autoRedefine/>
    <w:rsid w:val="005E2581"/>
    <w:pPr>
      <w:ind w:left="-108" w:right="-79" w:firstLine="108"/>
      <w:jc w:val="center"/>
    </w:pPr>
    <w:rPr>
      <w:color w:val="000000"/>
      <w:sz w:val="24"/>
      <w:szCs w:val="24"/>
    </w:rPr>
  </w:style>
  <w:style w:type="character" w:customStyle="1" w:styleId="affffffffffffffffe">
    <w:name w:val="МОЙ Знак"/>
    <w:link w:val="afffffffffffffffff"/>
    <w:locked/>
    <w:rsid w:val="005E2581"/>
    <w:rPr>
      <w:color w:val="000000"/>
      <w:sz w:val="28"/>
      <w:szCs w:val="28"/>
    </w:rPr>
  </w:style>
  <w:style w:type="paragraph" w:customStyle="1" w:styleId="afffffffffffffffff">
    <w:name w:val="МОЙ"/>
    <w:basedOn w:val="a4"/>
    <w:link w:val="affffffffffffffffe"/>
    <w:autoRedefine/>
    <w:rsid w:val="005E2581"/>
    <w:pPr>
      <w:widowControl/>
      <w:shd w:val="clear" w:color="auto" w:fill="auto"/>
      <w:suppressAutoHyphens w:val="0"/>
      <w:autoSpaceDE/>
      <w:spacing w:before="120"/>
      <w:ind w:left="142" w:right="113"/>
      <w:contextualSpacing/>
    </w:pPr>
    <w:rPr>
      <w:color w:val="000000"/>
      <w:lang w:eastAsia="ru-RU"/>
    </w:rPr>
  </w:style>
  <w:style w:type="paragraph" w:customStyle="1" w:styleId="s22">
    <w:name w:val="s_22"/>
    <w:basedOn w:val="a4"/>
    <w:rsid w:val="005E2581"/>
    <w:pPr>
      <w:widowControl/>
      <w:shd w:val="clear" w:color="auto" w:fill="auto"/>
      <w:suppressAutoHyphens w:val="0"/>
      <w:autoSpaceDE/>
      <w:spacing w:before="100" w:beforeAutospacing="1" w:after="100" w:afterAutospacing="1"/>
      <w:ind w:firstLine="0"/>
      <w:jc w:val="left"/>
    </w:pPr>
    <w:rPr>
      <w:sz w:val="24"/>
      <w:szCs w:val="24"/>
      <w:lang w:eastAsia="ru-RU"/>
    </w:rPr>
  </w:style>
  <w:style w:type="character" w:customStyle="1" w:styleId="CharacterStyle1">
    <w:name w:val="Character Style 1"/>
    <w:uiPriority w:val="99"/>
    <w:rsid w:val="005E2581"/>
    <w:rPr>
      <w:rFonts w:ascii="Arial" w:hAnsi="Arial" w:cs="Arial" w:hint="default"/>
      <w:sz w:val="24"/>
      <w:szCs w:val="24"/>
    </w:rPr>
  </w:style>
  <w:style w:type="character" w:customStyle="1" w:styleId="afffffffffffffffff0">
    <w:name w:val="Привязка сноски"/>
    <w:rsid w:val="005E2581"/>
    <w:rPr>
      <w:rFonts w:ascii="Times New Roman" w:hAnsi="Times New Roman" w:cs="Times New Roman" w:hint="default"/>
      <w:sz w:val="22"/>
      <w:vertAlign w:val="superscript"/>
    </w:rPr>
  </w:style>
  <w:style w:type="table" w:customStyle="1" w:styleId="790">
    <w:name w:val="Сетка таблицы79"/>
    <w:basedOn w:val="a6"/>
    <w:uiPriority w:val="39"/>
    <w:rsid w:val="005E258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
    <w:name w:val="WW8Num16"/>
    <w:rsid w:val="005E2581"/>
    <w:pPr>
      <w:numPr>
        <w:numId w:val="27"/>
      </w:numPr>
    </w:pPr>
  </w:style>
  <w:style w:type="table" w:customStyle="1" w:styleId="TableGridReport12">
    <w:name w:val="Table Grid Report12"/>
    <w:basedOn w:val="a6"/>
    <w:next w:val="afff"/>
    <w:uiPriority w:val="39"/>
    <w:rsid w:val="005E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f6">
    <w:name w:val="Нет списка3"/>
    <w:next w:val="a7"/>
    <w:uiPriority w:val="99"/>
    <w:semiHidden/>
    <w:unhideWhenUsed/>
    <w:rsid w:val="005E2581"/>
  </w:style>
  <w:style w:type="table" w:customStyle="1" w:styleId="820">
    <w:name w:val="Сетка таблицы82"/>
    <w:basedOn w:val="a6"/>
    <w:next w:val="afff"/>
    <w:uiPriority w:val="39"/>
    <w:rsid w:val="005E25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5">
    <w:name w:val="WW8Num15"/>
    <w:basedOn w:val="a7"/>
    <w:rsid w:val="005E2581"/>
    <w:pPr>
      <w:numPr>
        <w:numId w:val="28"/>
      </w:numPr>
    </w:pPr>
  </w:style>
  <w:style w:type="numbering" w:customStyle="1" w:styleId="WW8Num6">
    <w:name w:val="WW8Num6"/>
    <w:basedOn w:val="a7"/>
    <w:rsid w:val="005E2581"/>
    <w:pPr>
      <w:numPr>
        <w:numId w:val="29"/>
      </w:numPr>
    </w:pPr>
  </w:style>
  <w:style w:type="numbering" w:customStyle="1" w:styleId="WW8Num62">
    <w:name w:val="WW8Num62"/>
    <w:basedOn w:val="a7"/>
    <w:rsid w:val="005E2581"/>
    <w:pPr>
      <w:numPr>
        <w:numId w:val="30"/>
      </w:numPr>
    </w:pPr>
  </w:style>
  <w:style w:type="numbering" w:customStyle="1" w:styleId="WW8Num26">
    <w:name w:val="WW8Num26"/>
    <w:basedOn w:val="a7"/>
    <w:rsid w:val="005E2581"/>
    <w:pPr>
      <w:numPr>
        <w:numId w:val="31"/>
      </w:numPr>
    </w:pPr>
  </w:style>
  <w:style w:type="character" w:customStyle="1" w:styleId="afffffffffffffffff1">
    <w:name w:val="Привязка концевой сноски"/>
    <w:rsid w:val="005E2581"/>
    <w:rPr>
      <w:vertAlign w:val="superscript"/>
    </w:rPr>
  </w:style>
  <w:style w:type="character" w:customStyle="1" w:styleId="22pt">
    <w:name w:val="Основной текст (2) + Интервал 2 pt"/>
    <w:rsid w:val="005E258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hl">
    <w:name w:val="hl"/>
    <w:rsid w:val="005E2581"/>
  </w:style>
  <w:style w:type="character" w:customStyle="1" w:styleId="nobr">
    <w:name w:val="nobr"/>
    <w:rsid w:val="005E2581"/>
  </w:style>
  <w:style w:type="table" w:customStyle="1" w:styleId="9b">
    <w:name w:val="Сетка таблицы9"/>
    <w:basedOn w:val="a6"/>
    <w:next w:val="afff"/>
    <w:uiPriority w:val="59"/>
    <w:rsid w:val="005E2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2">
    <w:name w:val="Текст документа"/>
    <w:basedOn w:val="af4"/>
    <w:uiPriority w:val="99"/>
    <w:rsid w:val="005E2581"/>
    <w:pPr>
      <w:shd w:val="clear" w:color="auto" w:fill="auto"/>
      <w:suppressAutoHyphens w:val="0"/>
      <w:ind w:firstLine="720"/>
      <w:jc w:val="both"/>
    </w:pPr>
    <w:rPr>
      <w:szCs w:val="20"/>
      <w:lang w:eastAsia="ru-RU"/>
    </w:rPr>
  </w:style>
  <w:style w:type="paragraph" w:customStyle="1" w:styleId="afffffffffffffffff3">
    <w:name w:val="Новый абзац"/>
    <w:basedOn w:val="a4"/>
    <w:link w:val="2fffffff0"/>
    <w:rsid w:val="005E2581"/>
    <w:pPr>
      <w:widowControl/>
      <w:shd w:val="clear" w:color="auto" w:fill="auto"/>
      <w:suppressAutoHyphens w:val="0"/>
      <w:autoSpaceDE/>
      <w:spacing w:after="120"/>
      <w:ind w:firstLine="567"/>
    </w:pPr>
    <w:rPr>
      <w:rFonts w:ascii="Arial" w:hAnsi="Arial"/>
      <w:sz w:val="24"/>
      <w:szCs w:val="20"/>
      <w:lang w:val="x-none" w:eastAsia="x-none"/>
    </w:rPr>
  </w:style>
  <w:style w:type="character" w:customStyle="1" w:styleId="2fffffff0">
    <w:name w:val="Новый абзац Знак2"/>
    <w:link w:val="afffffffffffffffff3"/>
    <w:rsid w:val="005E2581"/>
    <w:rPr>
      <w:rFonts w:ascii="Arial" w:hAnsi="Arial"/>
      <w:sz w:val="24"/>
      <w:lang w:val="x-none" w:eastAsia="x-none"/>
    </w:rPr>
  </w:style>
  <w:style w:type="character" w:customStyle="1" w:styleId="Bodytext214pt">
    <w:name w:val="Body text (2) + 14 pt"/>
    <w:rsid w:val="005E2581"/>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Bodytext20">
    <w:name w:val="Body text (2)_"/>
    <w:link w:val="Bodytext21"/>
    <w:locked/>
    <w:rsid w:val="005E2581"/>
    <w:rPr>
      <w:shd w:val="clear" w:color="auto" w:fill="FFFFFF"/>
    </w:rPr>
  </w:style>
  <w:style w:type="paragraph" w:customStyle="1" w:styleId="Bodytext21">
    <w:name w:val="Body text (2)"/>
    <w:basedOn w:val="a4"/>
    <w:link w:val="Bodytext20"/>
    <w:rsid w:val="005E2581"/>
    <w:pPr>
      <w:suppressAutoHyphens w:val="0"/>
      <w:autoSpaceDE/>
      <w:ind w:firstLine="0"/>
      <w:jc w:val="left"/>
    </w:pPr>
    <w:rPr>
      <w:sz w:val="20"/>
      <w:szCs w:val="20"/>
      <w:lang w:eastAsia="ru-RU"/>
    </w:rPr>
  </w:style>
  <w:style w:type="character" w:customStyle="1" w:styleId="Bodytext213pt">
    <w:name w:val="Body text (2) + 13 pt"/>
    <w:rsid w:val="005E2581"/>
    <w:rPr>
      <w:rFonts w:ascii="Times New Roman" w:eastAsia="Times New Roman" w:hAnsi="Times New Roman"/>
      <w:color w:val="000000"/>
      <w:spacing w:val="0"/>
      <w:w w:val="100"/>
      <w:position w:val="0"/>
      <w:sz w:val="26"/>
      <w:szCs w:val="26"/>
      <w:shd w:val="clear" w:color="auto" w:fill="FFFFFF"/>
      <w:lang w:val="ru-RU" w:eastAsia="ru-RU" w:bidi="ru-RU"/>
    </w:rPr>
  </w:style>
  <w:style w:type="paragraph" w:customStyle="1" w:styleId="afffffffffffffffff4">
    <w:name w:val="основной текст"/>
    <w:basedOn w:val="a4"/>
    <w:rsid w:val="005E2581"/>
    <w:pPr>
      <w:widowControl/>
      <w:shd w:val="clear" w:color="auto" w:fill="auto"/>
      <w:suppressAutoHyphens w:val="0"/>
      <w:autoSpaceDE/>
      <w:spacing w:after="120"/>
      <w:ind w:firstLine="851"/>
    </w:pPr>
    <w:rPr>
      <w:rFonts w:ascii="Arial" w:hAnsi="Arial"/>
      <w:szCs w:val="20"/>
      <w:lang w:eastAsia="ru-RU"/>
    </w:rPr>
  </w:style>
  <w:style w:type="paragraph" w:customStyle="1" w:styleId="FR3">
    <w:name w:val="FR3"/>
    <w:rsid w:val="005E2581"/>
    <w:pPr>
      <w:widowControl w:val="0"/>
      <w:spacing w:before="420" w:line="340" w:lineRule="auto"/>
    </w:pPr>
    <w:rPr>
      <w:rFonts w:ascii="Arial" w:hAnsi="Arial"/>
      <w:snapToGrid w:val="0"/>
      <w:sz w:val="22"/>
    </w:rPr>
  </w:style>
  <w:style w:type="paragraph" w:customStyle="1" w:styleId="14">
    <w:name w:val="Список_черточки_1_ур"/>
    <w:basedOn w:val="a4"/>
    <w:uiPriority w:val="99"/>
    <w:qFormat/>
    <w:rsid w:val="005E2581"/>
    <w:pPr>
      <w:widowControl/>
      <w:numPr>
        <w:numId w:val="32"/>
      </w:numPr>
      <w:shd w:val="clear" w:color="auto" w:fill="auto"/>
      <w:suppressAutoHyphens w:val="0"/>
      <w:autoSpaceDE/>
    </w:pPr>
    <w:rPr>
      <w:szCs w:val="24"/>
      <w:lang w:eastAsia="ru-RU"/>
    </w:rPr>
  </w:style>
  <w:style w:type="character" w:customStyle="1" w:styleId="2fffffff1">
    <w:name w:val="Название Знак2"/>
    <w:basedOn w:val="a5"/>
    <w:uiPriority w:val="10"/>
    <w:rsid w:val="005E2581"/>
    <w:rPr>
      <w:rFonts w:ascii="Calibri Light" w:eastAsia="Times New Roman" w:hAnsi="Calibri Light" w:cs="Times New Roman"/>
      <w:spacing w:val="-10"/>
      <w:kern w:val="28"/>
      <w:sz w:val="56"/>
      <w:szCs w:val="56"/>
      <w:lang w:eastAsia="zh-CN"/>
    </w:rPr>
  </w:style>
  <w:style w:type="paragraph" w:styleId="afffff6">
    <w:name w:val="Plain Text"/>
    <w:basedOn w:val="a4"/>
    <w:link w:val="afffff5"/>
    <w:uiPriority w:val="99"/>
    <w:semiHidden/>
    <w:unhideWhenUsed/>
    <w:locked/>
    <w:rsid w:val="005E2581"/>
    <w:rPr>
      <w:rFonts w:ascii="Courier New" w:hAnsi="Courier New" w:cs="Courier New"/>
      <w:sz w:val="20"/>
      <w:szCs w:val="20"/>
      <w:lang w:eastAsia="ru-RU"/>
    </w:rPr>
  </w:style>
  <w:style w:type="character" w:customStyle="1" w:styleId="5fb">
    <w:name w:val="Текст Знак5"/>
    <w:basedOn w:val="a5"/>
    <w:uiPriority w:val="99"/>
    <w:semiHidden/>
    <w:rsid w:val="005E2581"/>
    <w:rPr>
      <w:rFonts w:ascii="Consolas" w:hAnsi="Consolas"/>
      <w:sz w:val="21"/>
      <w:szCs w:val="21"/>
      <w:shd w:val="clear" w:color="auto" w:fill="FFFFFF"/>
      <w:lang w:eastAsia="ar-SA"/>
    </w:rPr>
  </w:style>
  <w:style w:type="paragraph" w:styleId="affffff9">
    <w:name w:val="Date"/>
    <w:basedOn w:val="a4"/>
    <w:next w:val="a4"/>
    <w:link w:val="affffff8"/>
    <w:semiHidden/>
    <w:unhideWhenUsed/>
    <w:locked/>
    <w:rsid w:val="005E2581"/>
    <w:rPr>
      <w:sz w:val="24"/>
      <w:szCs w:val="24"/>
      <w:lang w:eastAsia="ru-RU"/>
    </w:rPr>
  </w:style>
  <w:style w:type="character" w:customStyle="1" w:styleId="3ffff7">
    <w:name w:val="Дата Знак3"/>
    <w:basedOn w:val="a5"/>
    <w:uiPriority w:val="99"/>
    <w:semiHidden/>
    <w:rsid w:val="005E2581"/>
    <w:rPr>
      <w:sz w:val="28"/>
      <w:szCs w:val="28"/>
      <w:shd w:val="clear" w:color="auto" w:fill="FFFFFF"/>
      <w:lang w:eastAsia="ar-SA"/>
    </w:rPr>
  </w:style>
  <w:style w:type="paragraph" w:styleId="affffffffd">
    <w:name w:val="Closing"/>
    <w:basedOn w:val="a4"/>
    <w:link w:val="affffffffc"/>
    <w:semiHidden/>
    <w:unhideWhenUsed/>
    <w:locked/>
    <w:rsid w:val="005E2581"/>
    <w:pPr>
      <w:ind w:left="4252"/>
    </w:pPr>
    <w:rPr>
      <w:sz w:val="24"/>
      <w:szCs w:val="24"/>
      <w:lang w:eastAsia="ru-RU"/>
    </w:rPr>
  </w:style>
  <w:style w:type="character" w:customStyle="1" w:styleId="2fffffff2">
    <w:name w:val="Прощание Знак2"/>
    <w:basedOn w:val="a5"/>
    <w:uiPriority w:val="99"/>
    <w:semiHidden/>
    <w:rsid w:val="005E2581"/>
    <w:rPr>
      <w:sz w:val="28"/>
      <w:szCs w:val="28"/>
      <w:shd w:val="clear" w:color="auto" w:fill="FFFFFF"/>
      <w:lang w:eastAsia="ar-SA"/>
    </w:rPr>
  </w:style>
  <w:style w:type="paragraph" w:styleId="afffffffff">
    <w:name w:val="Message Header"/>
    <w:basedOn w:val="a4"/>
    <w:link w:val="affffffffe"/>
    <w:semiHidden/>
    <w:unhideWhenUsed/>
    <w:locked/>
    <w:rsid w:val="005E258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Calibri Light"/>
      <w:sz w:val="24"/>
      <w:szCs w:val="24"/>
      <w:lang w:eastAsia="ru-RU"/>
    </w:rPr>
  </w:style>
  <w:style w:type="character" w:customStyle="1" w:styleId="2fffffff3">
    <w:name w:val="Шапка Знак2"/>
    <w:basedOn w:val="a5"/>
    <w:uiPriority w:val="99"/>
    <w:semiHidden/>
    <w:rsid w:val="005E2581"/>
    <w:rPr>
      <w:rFonts w:asciiTheme="majorHAnsi" w:eastAsiaTheme="majorEastAsia" w:hAnsiTheme="majorHAnsi" w:cstheme="majorBidi"/>
      <w:sz w:val="24"/>
      <w:szCs w:val="24"/>
      <w:shd w:val="pct20" w:color="auto" w:fill="auto"/>
      <w:lang w:eastAsia="ar-SA"/>
    </w:rPr>
  </w:style>
  <w:style w:type="paragraph" w:styleId="afffffffff1">
    <w:name w:val="Salutation"/>
    <w:basedOn w:val="a4"/>
    <w:next w:val="a4"/>
    <w:link w:val="afffffffff0"/>
    <w:semiHidden/>
    <w:unhideWhenUsed/>
    <w:locked/>
    <w:rsid w:val="005E2581"/>
    <w:rPr>
      <w:sz w:val="24"/>
      <w:szCs w:val="24"/>
      <w:lang w:eastAsia="ru-RU"/>
    </w:rPr>
  </w:style>
  <w:style w:type="character" w:customStyle="1" w:styleId="2fffffff4">
    <w:name w:val="Приветствие Знак2"/>
    <w:basedOn w:val="a5"/>
    <w:uiPriority w:val="99"/>
    <w:semiHidden/>
    <w:rsid w:val="005E2581"/>
    <w:rPr>
      <w:sz w:val="28"/>
      <w:szCs w:val="28"/>
      <w:shd w:val="clear" w:color="auto" w:fill="FFFFFF"/>
      <w:lang w:eastAsia="ar-SA"/>
    </w:rPr>
  </w:style>
  <w:style w:type="paragraph" w:styleId="afffffffff3">
    <w:name w:val="Body Text First Indent"/>
    <w:basedOn w:val="af4"/>
    <w:link w:val="afffffffff2"/>
    <w:semiHidden/>
    <w:unhideWhenUsed/>
    <w:locked/>
    <w:rsid w:val="005E2581"/>
    <w:pPr>
      <w:widowControl w:val="0"/>
      <w:autoSpaceDE w:val="0"/>
      <w:ind w:firstLine="360"/>
      <w:jc w:val="both"/>
    </w:pPr>
    <w:rPr>
      <w:sz w:val="24"/>
      <w:szCs w:val="24"/>
      <w:lang w:eastAsia="zh-CN"/>
    </w:rPr>
  </w:style>
  <w:style w:type="character" w:customStyle="1" w:styleId="2fffffff5">
    <w:name w:val="Красная строка Знак2"/>
    <w:basedOn w:val="1b"/>
    <w:uiPriority w:val="99"/>
    <w:semiHidden/>
    <w:rsid w:val="005E2581"/>
    <w:rPr>
      <w:rFonts w:cs="Times New Roman"/>
      <w:sz w:val="28"/>
      <w:szCs w:val="28"/>
      <w:shd w:val="clear" w:color="auto" w:fill="FFFFFF"/>
      <w:lang w:eastAsia="ar-SA" w:bidi="ar-SA"/>
    </w:rPr>
  </w:style>
  <w:style w:type="paragraph" w:styleId="2ff7">
    <w:name w:val="Body Text First Indent 2"/>
    <w:basedOn w:val="aff2"/>
    <w:link w:val="2ff6"/>
    <w:semiHidden/>
    <w:unhideWhenUsed/>
    <w:locked/>
    <w:rsid w:val="005E2581"/>
    <w:pPr>
      <w:spacing w:after="0"/>
      <w:ind w:left="360" w:firstLine="360"/>
    </w:pPr>
    <w:rPr>
      <w:sz w:val="24"/>
      <w:szCs w:val="24"/>
      <w:lang w:val="x-none" w:eastAsia="zh-CN"/>
    </w:rPr>
  </w:style>
  <w:style w:type="character" w:customStyle="1" w:styleId="22a">
    <w:name w:val="Красная строка 2 Знак2"/>
    <w:basedOn w:val="aff3"/>
    <w:uiPriority w:val="99"/>
    <w:semiHidden/>
    <w:rsid w:val="005E2581"/>
    <w:rPr>
      <w:rFonts w:cs="Times New Roman"/>
      <w:sz w:val="28"/>
      <w:szCs w:val="28"/>
      <w:shd w:val="clear" w:color="auto" w:fill="FFFFFF"/>
      <w:lang w:eastAsia="ar-SA" w:bidi="ar-SA"/>
    </w:rPr>
  </w:style>
  <w:style w:type="table" w:customStyle="1" w:styleId="TableGridReport4">
    <w:name w:val="Table Grid Report4"/>
    <w:basedOn w:val="a6"/>
    <w:next w:val="afff"/>
    <w:rsid w:val="00540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5">
    <w:name w:val="Обычный абзац"/>
    <w:basedOn w:val="a4"/>
    <w:qFormat/>
    <w:rsid w:val="0084418E"/>
    <w:pPr>
      <w:widowControl/>
      <w:shd w:val="clear" w:color="auto" w:fill="auto"/>
      <w:suppressAutoHyphens w:val="0"/>
      <w:autoSpaceDE/>
      <w:spacing w:before="160" w:line="259" w:lineRule="auto"/>
      <w:ind w:firstLine="567"/>
    </w:pPr>
    <w:rPr>
      <w:rFonts w:asciiTheme="minorHAnsi" w:eastAsiaTheme="minorHAnsi" w:hAnsiTheme="minorHAnsi" w:cstheme="minorHAnsi"/>
      <w:sz w:val="22"/>
      <w:szCs w:val="22"/>
      <w:lang w:eastAsia="en-US"/>
    </w:rPr>
  </w:style>
  <w:style w:type="character" w:customStyle="1" w:styleId="5fc">
    <w:name w:val="Неразрешенное упоминание5"/>
    <w:basedOn w:val="a5"/>
    <w:uiPriority w:val="99"/>
    <w:semiHidden/>
    <w:unhideWhenUsed/>
    <w:rsid w:val="002A70FC"/>
    <w:rPr>
      <w:color w:val="605E5C"/>
      <w:shd w:val="clear" w:color="auto" w:fill="E1DFDD"/>
    </w:rPr>
  </w:style>
  <w:style w:type="paragraph" w:customStyle="1" w:styleId="afffffffffffffffff6">
    <w:name w:val="ГП тире с перечисл"/>
    <w:basedOn w:val="a4"/>
    <w:unhideWhenUsed/>
    <w:qFormat/>
    <w:rsid w:val="009A03BE"/>
    <w:pPr>
      <w:widowControl/>
      <w:shd w:val="clear" w:color="auto" w:fill="auto"/>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449">
      <w:bodyDiv w:val="1"/>
      <w:marLeft w:val="0"/>
      <w:marRight w:val="0"/>
      <w:marTop w:val="0"/>
      <w:marBottom w:val="0"/>
      <w:divBdr>
        <w:top w:val="none" w:sz="0" w:space="0" w:color="auto"/>
        <w:left w:val="none" w:sz="0" w:space="0" w:color="auto"/>
        <w:bottom w:val="none" w:sz="0" w:space="0" w:color="auto"/>
        <w:right w:val="none" w:sz="0" w:space="0" w:color="auto"/>
      </w:divBdr>
    </w:div>
    <w:div w:id="25718126">
      <w:bodyDiv w:val="1"/>
      <w:marLeft w:val="0"/>
      <w:marRight w:val="0"/>
      <w:marTop w:val="0"/>
      <w:marBottom w:val="0"/>
      <w:divBdr>
        <w:top w:val="none" w:sz="0" w:space="0" w:color="auto"/>
        <w:left w:val="none" w:sz="0" w:space="0" w:color="auto"/>
        <w:bottom w:val="none" w:sz="0" w:space="0" w:color="auto"/>
        <w:right w:val="none" w:sz="0" w:space="0" w:color="auto"/>
      </w:divBdr>
    </w:div>
    <w:div w:id="64685832">
      <w:marLeft w:val="0"/>
      <w:marRight w:val="0"/>
      <w:marTop w:val="0"/>
      <w:marBottom w:val="0"/>
      <w:divBdr>
        <w:top w:val="none" w:sz="0" w:space="0" w:color="auto"/>
        <w:left w:val="none" w:sz="0" w:space="0" w:color="auto"/>
        <w:bottom w:val="none" w:sz="0" w:space="0" w:color="auto"/>
        <w:right w:val="none" w:sz="0" w:space="0" w:color="auto"/>
      </w:divBdr>
    </w:div>
    <w:div w:id="64685833">
      <w:marLeft w:val="0"/>
      <w:marRight w:val="0"/>
      <w:marTop w:val="0"/>
      <w:marBottom w:val="0"/>
      <w:divBdr>
        <w:top w:val="none" w:sz="0" w:space="0" w:color="auto"/>
        <w:left w:val="none" w:sz="0" w:space="0" w:color="auto"/>
        <w:bottom w:val="none" w:sz="0" w:space="0" w:color="auto"/>
        <w:right w:val="none" w:sz="0" w:space="0" w:color="auto"/>
      </w:divBdr>
    </w:div>
    <w:div w:id="64685834">
      <w:marLeft w:val="0"/>
      <w:marRight w:val="0"/>
      <w:marTop w:val="0"/>
      <w:marBottom w:val="0"/>
      <w:divBdr>
        <w:top w:val="none" w:sz="0" w:space="0" w:color="auto"/>
        <w:left w:val="none" w:sz="0" w:space="0" w:color="auto"/>
        <w:bottom w:val="none" w:sz="0" w:space="0" w:color="auto"/>
        <w:right w:val="none" w:sz="0" w:space="0" w:color="auto"/>
      </w:divBdr>
    </w:div>
    <w:div w:id="64685835">
      <w:marLeft w:val="0"/>
      <w:marRight w:val="0"/>
      <w:marTop w:val="0"/>
      <w:marBottom w:val="0"/>
      <w:divBdr>
        <w:top w:val="none" w:sz="0" w:space="0" w:color="auto"/>
        <w:left w:val="none" w:sz="0" w:space="0" w:color="auto"/>
        <w:bottom w:val="none" w:sz="0" w:space="0" w:color="auto"/>
        <w:right w:val="none" w:sz="0" w:space="0" w:color="auto"/>
      </w:divBdr>
    </w:div>
    <w:div w:id="64685836">
      <w:marLeft w:val="0"/>
      <w:marRight w:val="0"/>
      <w:marTop w:val="0"/>
      <w:marBottom w:val="0"/>
      <w:divBdr>
        <w:top w:val="none" w:sz="0" w:space="0" w:color="auto"/>
        <w:left w:val="none" w:sz="0" w:space="0" w:color="auto"/>
        <w:bottom w:val="none" w:sz="0" w:space="0" w:color="auto"/>
        <w:right w:val="none" w:sz="0" w:space="0" w:color="auto"/>
      </w:divBdr>
    </w:div>
    <w:div w:id="64685837">
      <w:marLeft w:val="0"/>
      <w:marRight w:val="0"/>
      <w:marTop w:val="0"/>
      <w:marBottom w:val="0"/>
      <w:divBdr>
        <w:top w:val="none" w:sz="0" w:space="0" w:color="auto"/>
        <w:left w:val="none" w:sz="0" w:space="0" w:color="auto"/>
        <w:bottom w:val="none" w:sz="0" w:space="0" w:color="auto"/>
        <w:right w:val="none" w:sz="0" w:space="0" w:color="auto"/>
      </w:divBdr>
    </w:div>
    <w:div w:id="64685838">
      <w:marLeft w:val="0"/>
      <w:marRight w:val="0"/>
      <w:marTop w:val="0"/>
      <w:marBottom w:val="0"/>
      <w:divBdr>
        <w:top w:val="none" w:sz="0" w:space="0" w:color="auto"/>
        <w:left w:val="none" w:sz="0" w:space="0" w:color="auto"/>
        <w:bottom w:val="none" w:sz="0" w:space="0" w:color="auto"/>
        <w:right w:val="none" w:sz="0" w:space="0" w:color="auto"/>
      </w:divBdr>
    </w:div>
    <w:div w:id="64685839">
      <w:marLeft w:val="0"/>
      <w:marRight w:val="0"/>
      <w:marTop w:val="0"/>
      <w:marBottom w:val="0"/>
      <w:divBdr>
        <w:top w:val="none" w:sz="0" w:space="0" w:color="auto"/>
        <w:left w:val="none" w:sz="0" w:space="0" w:color="auto"/>
        <w:bottom w:val="none" w:sz="0" w:space="0" w:color="auto"/>
        <w:right w:val="none" w:sz="0" w:space="0" w:color="auto"/>
      </w:divBdr>
    </w:div>
    <w:div w:id="64685840">
      <w:marLeft w:val="0"/>
      <w:marRight w:val="0"/>
      <w:marTop w:val="0"/>
      <w:marBottom w:val="0"/>
      <w:divBdr>
        <w:top w:val="none" w:sz="0" w:space="0" w:color="auto"/>
        <w:left w:val="none" w:sz="0" w:space="0" w:color="auto"/>
        <w:bottom w:val="none" w:sz="0" w:space="0" w:color="auto"/>
        <w:right w:val="none" w:sz="0" w:space="0" w:color="auto"/>
      </w:divBdr>
    </w:div>
    <w:div w:id="64685841">
      <w:marLeft w:val="0"/>
      <w:marRight w:val="0"/>
      <w:marTop w:val="0"/>
      <w:marBottom w:val="0"/>
      <w:divBdr>
        <w:top w:val="none" w:sz="0" w:space="0" w:color="auto"/>
        <w:left w:val="none" w:sz="0" w:space="0" w:color="auto"/>
        <w:bottom w:val="none" w:sz="0" w:space="0" w:color="auto"/>
        <w:right w:val="none" w:sz="0" w:space="0" w:color="auto"/>
      </w:divBdr>
    </w:div>
    <w:div w:id="107554969">
      <w:bodyDiv w:val="1"/>
      <w:marLeft w:val="0"/>
      <w:marRight w:val="0"/>
      <w:marTop w:val="0"/>
      <w:marBottom w:val="0"/>
      <w:divBdr>
        <w:top w:val="none" w:sz="0" w:space="0" w:color="auto"/>
        <w:left w:val="none" w:sz="0" w:space="0" w:color="auto"/>
        <w:bottom w:val="none" w:sz="0" w:space="0" w:color="auto"/>
        <w:right w:val="none" w:sz="0" w:space="0" w:color="auto"/>
      </w:divBdr>
    </w:div>
    <w:div w:id="115875745">
      <w:bodyDiv w:val="1"/>
      <w:marLeft w:val="0"/>
      <w:marRight w:val="0"/>
      <w:marTop w:val="0"/>
      <w:marBottom w:val="0"/>
      <w:divBdr>
        <w:top w:val="none" w:sz="0" w:space="0" w:color="auto"/>
        <w:left w:val="none" w:sz="0" w:space="0" w:color="auto"/>
        <w:bottom w:val="none" w:sz="0" w:space="0" w:color="auto"/>
        <w:right w:val="none" w:sz="0" w:space="0" w:color="auto"/>
      </w:divBdr>
    </w:div>
    <w:div w:id="257907210">
      <w:bodyDiv w:val="1"/>
      <w:marLeft w:val="0"/>
      <w:marRight w:val="0"/>
      <w:marTop w:val="0"/>
      <w:marBottom w:val="0"/>
      <w:divBdr>
        <w:top w:val="none" w:sz="0" w:space="0" w:color="auto"/>
        <w:left w:val="none" w:sz="0" w:space="0" w:color="auto"/>
        <w:bottom w:val="none" w:sz="0" w:space="0" w:color="auto"/>
        <w:right w:val="none" w:sz="0" w:space="0" w:color="auto"/>
      </w:divBdr>
    </w:div>
    <w:div w:id="319576188">
      <w:bodyDiv w:val="1"/>
      <w:marLeft w:val="0"/>
      <w:marRight w:val="0"/>
      <w:marTop w:val="0"/>
      <w:marBottom w:val="0"/>
      <w:divBdr>
        <w:top w:val="none" w:sz="0" w:space="0" w:color="auto"/>
        <w:left w:val="none" w:sz="0" w:space="0" w:color="auto"/>
        <w:bottom w:val="none" w:sz="0" w:space="0" w:color="auto"/>
        <w:right w:val="none" w:sz="0" w:space="0" w:color="auto"/>
      </w:divBdr>
    </w:div>
    <w:div w:id="321324298">
      <w:bodyDiv w:val="1"/>
      <w:marLeft w:val="0"/>
      <w:marRight w:val="0"/>
      <w:marTop w:val="0"/>
      <w:marBottom w:val="0"/>
      <w:divBdr>
        <w:top w:val="none" w:sz="0" w:space="0" w:color="auto"/>
        <w:left w:val="none" w:sz="0" w:space="0" w:color="auto"/>
        <w:bottom w:val="none" w:sz="0" w:space="0" w:color="auto"/>
        <w:right w:val="none" w:sz="0" w:space="0" w:color="auto"/>
      </w:divBdr>
    </w:div>
    <w:div w:id="357893176">
      <w:bodyDiv w:val="1"/>
      <w:marLeft w:val="0"/>
      <w:marRight w:val="0"/>
      <w:marTop w:val="0"/>
      <w:marBottom w:val="0"/>
      <w:divBdr>
        <w:top w:val="none" w:sz="0" w:space="0" w:color="auto"/>
        <w:left w:val="none" w:sz="0" w:space="0" w:color="auto"/>
        <w:bottom w:val="none" w:sz="0" w:space="0" w:color="auto"/>
        <w:right w:val="none" w:sz="0" w:space="0" w:color="auto"/>
      </w:divBdr>
    </w:div>
    <w:div w:id="484665370">
      <w:bodyDiv w:val="1"/>
      <w:marLeft w:val="0"/>
      <w:marRight w:val="0"/>
      <w:marTop w:val="0"/>
      <w:marBottom w:val="0"/>
      <w:divBdr>
        <w:top w:val="none" w:sz="0" w:space="0" w:color="auto"/>
        <w:left w:val="none" w:sz="0" w:space="0" w:color="auto"/>
        <w:bottom w:val="none" w:sz="0" w:space="0" w:color="auto"/>
        <w:right w:val="none" w:sz="0" w:space="0" w:color="auto"/>
      </w:divBdr>
    </w:div>
    <w:div w:id="513960137">
      <w:bodyDiv w:val="1"/>
      <w:marLeft w:val="0"/>
      <w:marRight w:val="0"/>
      <w:marTop w:val="0"/>
      <w:marBottom w:val="0"/>
      <w:divBdr>
        <w:top w:val="none" w:sz="0" w:space="0" w:color="auto"/>
        <w:left w:val="none" w:sz="0" w:space="0" w:color="auto"/>
        <w:bottom w:val="none" w:sz="0" w:space="0" w:color="auto"/>
        <w:right w:val="none" w:sz="0" w:space="0" w:color="auto"/>
      </w:divBdr>
    </w:div>
    <w:div w:id="538470132">
      <w:bodyDiv w:val="1"/>
      <w:marLeft w:val="0"/>
      <w:marRight w:val="0"/>
      <w:marTop w:val="0"/>
      <w:marBottom w:val="0"/>
      <w:divBdr>
        <w:top w:val="none" w:sz="0" w:space="0" w:color="auto"/>
        <w:left w:val="none" w:sz="0" w:space="0" w:color="auto"/>
        <w:bottom w:val="none" w:sz="0" w:space="0" w:color="auto"/>
        <w:right w:val="none" w:sz="0" w:space="0" w:color="auto"/>
      </w:divBdr>
    </w:div>
    <w:div w:id="570775896">
      <w:bodyDiv w:val="1"/>
      <w:marLeft w:val="0"/>
      <w:marRight w:val="0"/>
      <w:marTop w:val="0"/>
      <w:marBottom w:val="0"/>
      <w:divBdr>
        <w:top w:val="none" w:sz="0" w:space="0" w:color="auto"/>
        <w:left w:val="none" w:sz="0" w:space="0" w:color="auto"/>
        <w:bottom w:val="none" w:sz="0" w:space="0" w:color="auto"/>
        <w:right w:val="none" w:sz="0" w:space="0" w:color="auto"/>
      </w:divBdr>
    </w:div>
    <w:div w:id="581262915">
      <w:bodyDiv w:val="1"/>
      <w:marLeft w:val="0"/>
      <w:marRight w:val="0"/>
      <w:marTop w:val="0"/>
      <w:marBottom w:val="0"/>
      <w:divBdr>
        <w:top w:val="none" w:sz="0" w:space="0" w:color="auto"/>
        <w:left w:val="none" w:sz="0" w:space="0" w:color="auto"/>
        <w:bottom w:val="none" w:sz="0" w:space="0" w:color="auto"/>
        <w:right w:val="none" w:sz="0" w:space="0" w:color="auto"/>
      </w:divBdr>
    </w:div>
    <w:div w:id="631980655">
      <w:bodyDiv w:val="1"/>
      <w:marLeft w:val="0"/>
      <w:marRight w:val="0"/>
      <w:marTop w:val="0"/>
      <w:marBottom w:val="0"/>
      <w:divBdr>
        <w:top w:val="none" w:sz="0" w:space="0" w:color="auto"/>
        <w:left w:val="none" w:sz="0" w:space="0" w:color="auto"/>
        <w:bottom w:val="none" w:sz="0" w:space="0" w:color="auto"/>
        <w:right w:val="none" w:sz="0" w:space="0" w:color="auto"/>
      </w:divBdr>
    </w:div>
    <w:div w:id="643196261">
      <w:bodyDiv w:val="1"/>
      <w:marLeft w:val="0"/>
      <w:marRight w:val="0"/>
      <w:marTop w:val="0"/>
      <w:marBottom w:val="0"/>
      <w:divBdr>
        <w:top w:val="none" w:sz="0" w:space="0" w:color="auto"/>
        <w:left w:val="none" w:sz="0" w:space="0" w:color="auto"/>
        <w:bottom w:val="none" w:sz="0" w:space="0" w:color="auto"/>
        <w:right w:val="none" w:sz="0" w:space="0" w:color="auto"/>
      </w:divBdr>
    </w:div>
    <w:div w:id="672802821">
      <w:bodyDiv w:val="1"/>
      <w:marLeft w:val="0"/>
      <w:marRight w:val="0"/>
      <w:marTop w:val="0"/>
      <w:marBottom w:val="0"/>
      <w:divBdr>
        <w:top w:val="none" w:sz="0" w:space="0" w:color="auto"/>
        <w:left w:val="none" w:sz="0" w:space="0" w:color="auto"/>
        <w:bottom w:val="none" w:sz="0" w:space="0" w:color="auto"/>
        <w:right w:val="none" w:sz="0" w:space="0" w:color="auto"/>
      </w:divBdr>
    </w:div>
    <w:div w:id="683475914">
      <w:bodyDiv w:val="1"/>
      <w:marLeft w:val="0"/>
      <w:marRight w:val="0"/>
      <w:marTop w:val="0"/>
      <w:marBottom w:val="0"/>
      <w:divBdr>
        <w:top w:val="none" w:sz="0" w:space="0" w:color="auto"/>
        <w:left w:val="none" w:sz="0" w:space="0" w:color="auto"/>
        <w:bottom w:val="none" w:sz="0" w:space="0" w:color="auto"/>
        <w:right w:val="none" w:sz="0" w:space="0" w:color="auto"/>
      </w:divBdr>
    </w:div>
    <w:div w:id="727218701">
      <w:bodyDiv w:val="1"/>
      <w:marLeft w:val="0"/>
      <w:marRight w:val="0"/>
      <w:marTop w:val="0"/>
      <w:marBottom w:val="0"/>
      <w:divBdr>
        <w:top w:val="none" w:sz="0" w:space="0" w:color="auto"/>
        <w:left w:val="none" w:sz="0" w:space="0" w:color="auto"/>
        <w:bottom w:val="none" w:sz="0" w:space="0" w:color="auto"/>
        <w:right w:val="none" w:sz="0" w:space="0" w:color="auto"/>
      </w:divBdr>
    </w:div>
    <w:div w:id="797996211">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906646203">
      <w:bodyDiv w:val="1"/>
      <w:marLeft w:val="0"/>
      <w:marRight w:val="0"/>
      <w:marTop w:val="0"/>
      <w:marBottom w:val="0"/>
      <w:divBdr>
        <w:top w:val="none" w:sz="0" w:space="0" w:color="auto"/>
        <w:left w:val="none" w:sz="0" w:space="0" w:color="auto"/>
        <w:bottom w:val="none" w:sz="0" w:space="0" w:color="auto"/>
        <w:right w:val="none" w:sz="0" w:space="0" w:color="auto"/>
      </w:divBdr>
    </w:div>
    <w:div w:id="974481730">
      <w:bodyDiv w:val="1"/>
      <w:marLeft w:val="0"/>
      <w:marRight w:val="0"/>
      <w:marTop w:val="0"/>
      <w:marBottom w:val="0"/>
      <w:divBdr>
        <w:top w:val="none" w:sz="0" w:space="0" w:color="auto"/>
        <w:left w:val="none" w:sz="0" w:space="0" w:color="auto"/>
        <w:bottom w:val="none" w:sz="0" w:space="0" w:color="auto"/>
        <w:right w:val="none" w:sz="0" w:space="0" w:color="auto"/>
      </w:divBdr>
    </w:div>
    <w:div w:id="1008747922">
      <w:bodyDiv w:val="1"/>
      <w:marLeft w:val="0"/>
      <w:marRight w:val="0"/>
      <w:marTop w:val="0"/>
      <w:marBottom w:val="0"/>
      <w:divBdr>
        <w:top w:val="none" w:sz="0" w:space="0" w:color="auto"/>
        <w:left w:val="none" w:sz="0" w:space="0" w:color="auto"/>
        <w:bottom w:val="none" w:sz="0" w:space="0" w:color="auto"/>
        <w:right w:val="none" w:sz="0" w:space="0" w:color="auto"/>
      </w:divBdr>
    </w:div>
    <w:div w:id="1077245148">
      <w:bodyDiv w:val="1"/>
      <w:marLeft w:val="0"/>
      <w:marRight w:val="0"/>
      <w:marTop w:val="0"/>
      <w:marBottom w:val="0"/>
      <w:divBdr>
        <w:top w:val="none" w:sz="0" w:space="0" w:color="auto"/>
        <w:left w:val="none" w:sz="0" w:space="0" w:color="auto"/>
        <w:bottom w:val="none" w:sz="0" w:space="0" w:color="auto"/>
        <w:right w:val="none" w:sz="0" w:space="0" w:color="auto"/>
      </w:divBdr>
    </w:div>
    <w:div w:id="1155490910">
      <w:bodyDiv w:val="1"/>
      <w:marLeft w:val="0"/>
      <w:marRight w:val="0"/>
      <w:marTop w:val="0"/>
      <w:marBottom w:val="0"/>
      <w:divBdr>
        <w:top w:val="none" w:sz="0" w:space="0" w:color="auto"/>
        <w:left w:val="none" w:sz="0" w:space="0" w:color="auto"/>
        <w:bottom w:val="none" w:sz="0" w:space="0" w:color="auto"/>
        <w:right w:val="none" w:sz="0" w:space="0" w:color="auto"/>
      </w:divBdr>
    </w:div>
    <w:div w:id="1225215949">
      <w:bodyDiv w:val="1"/>
      <w:marLeft w:val="0"/>
      <w:marRight w:val="0"/>
      <w:marTop w:val="0"/>
      <w:marBottom w:val="0"/>
      <w:divBdr>
        <w:top w:val="none" w:sz="0" w:space="0" w:color="auto"/>
        <w:left w:val="none" w:sz="0" w:space="0" w:color="auto"/>
        <w:bottom w:val="none" w:sz="0" w:space="0" w:color="auto"/>
        <w:right w:val="none" w:sz="0" w:space="0" w:color="auto"/>
      </w:divBdr>
    </w:div>
    <w:div w:id="1237278610">
      <w:bodyDiv w:val="1"/>
      <w:marLeft w:val="0"/>
      <w:marRight w:val="0"/>
      <w:marTop w:val="0"/>
      <w:marBottom w:val="0"/>
      <w:divBdr>
        <w:top w:val="none" w:sz="0" w:space="0" w:color="auto"/>
        <w:left w:val="none" w:sz="0" w:space="0" w:color="auto"/>
        <w:bottom w:val="none" w:sz="0" w:space="0" w:color="auto"/>
        <w:right w:val="none" w:sz="0" w:space="0" w:color="auto"/>
      </w:divBdr>
    </w:div>
    <w:div w:id="1243176555">
      <w:bodyDiv w:val="1"/>
      <w:marLeft w:val="0"/>
      <w:marRight w:val="0"/>
      <w:marTop w:val="0"/>
      <w:marBottom w:val="0"/>
      <w:divBdr>
        <w:top w:val="none" w:sz="0" w:space="0" w:color="auto"/>
        <w:left w:val="none" w:sz="0" w:space="0" w:color="auto"/>
        <w:bottom w:val="none" w:sz="0" w:space="0" w:color="auto"/>
        <w:right w:val="none" w:sz="0" w:space="0" w:color="auto"/>
      </w:divBdr>
    </w:div>
    <w:div w:id="1267351644">
      <w:bodyDiv w:val="1"/>
      <w:marLeft w:val="0"/>
      <w:marRight w:val="0"/>
      <w:marTop w:val="0"/>
      <w:marBottom w:val="0"/>
      <w:divBdr>
        <w:top w:val="none" w:sz="0" w:space="0" w:color="auto"/>
        <w:left w:val="none" w:sz="0" w:space="0" w:color="auto"/>
        <w:bottom w:val="none" w:sz="0" w:space="0" w:color="auto"/>
        <w:right w:val="none" w:sz="0" w:space="0" w:color="auto"/>
      </w:divBdr>
    </w:div>
    <w:div w:id="1306399596">
      <w:bodyDiv w:val="1"/>
      <w:marLeft w:val="0"/>
      <w:marRight w:val="0"/>
      <w:marTop w:val="0"/>
      <w:marBottom w:val="0"/>
      <w:divBdr>
        <w:top w:val="none" w:sz="0" w:space="0" w:color="auto"/>
        <w:left w:val="none" w:sz="0" w:space="0" w:color="auto"/>
        <w:bottom w:val="none" w:sz="0" w:space="0" w:color="auto"/>
        <w:right w:val="none" w:sz="0" w:space="0" w:color="auto"/>
      </w:divBdr>
    </w:div>
    <w:div w:id="1329286203">
      <w:bodyDiv w:val="1"/>
      <w:marLeft w:val="0"/>
      <w:marRight w:val="0"/>
      <w:marTop w:val="0"/>
      <w:marBottom w:val="0"/>
      <w:divBdr>
        <w:top w:val="none" w:sz="0" w:space="0" w:color="auto"/>
        <w:left w:val="none" w:sz="0" w:space="0" w:color="auto"/>
        <w:bottom w:val="none" w:sz="0" w:space="0" w:color="auto"/>
        <w:right w:val="none" w:sz="0" w:space="0" w:color="auto"/>
      </w:divBdr>
    </w:div>
    <w:div w:id="1389914423">
      <w:bodyDiv w:val="1"/>
      <w:marLeft w:val="0"/>
      <w:marRight w:val="0"/>
      <w:marTop w:val="0"/>
      <w:marBottom w:val="0"/>
      <w:divBdr>
        <w:top w:val="none" w:sz="0" w:space="0" w:color="auto"/>
        <w:left w:val="none" w:sz="0" w:space="0" w:color="auto"/>
        <w:bottom w:val="none" w:sz="0" w:space="0" w:color="auto"/>
        <w:right w:val="none" w:sz="0" w:space="0" w:color="auto"/>
      </w:divBdr>
    </w:div>
    <w:div w:id="1428961642">
      <w:bodyDiv w:val="1"/>
      <w:marLeft w:val="0"/>
      <w:marRight w:val="0"/>
      <w:marTop w:val="0"/>
      <w:marBottom w:val="0"/>
      <w:divBdr>
        <w:top w:val="none" w:sz="0" w:space="0" w:color="auto"/>
        <w:left w:val="none" w:sz="0" w:space="0" w:color="auto"/>
        <w:bottom w:val="none" w:sz="0" w:space="0" w:color="auto"/>
        <w:right w:val="none" w:sz="0" w:space="0" w:color="auto"/>
      </w:divBdr>
    </w:div>
    <w:div w:id="1436247197">
      <w:bodyDiv w:val="1"/>
      <w:marLeft w:val="0"/>
      <w:marRight w:val="0"/>
      <w:marTop w:val="0"/>
      <w:marBottom w:val="0"/>
      <w:divBdr>
        <w:top w:val="none" w:sz="0" w:space="0" w:color="auto"/>
        <w:left w:val="none" w:sz="0" w:space="0" w:color="auto"/>
        <w:bottom w:val="none" w:sz="0" w:space="0" w:color="auto"/>
        <w:right w:val="none" w:sz="0" w:space="0" w:color="auto"/>
      </w:divBdr>
    </w:div>
    <w:div w:id="1447847914">
      <w:bodyDiv w:val="1"/>
      <w:marLeft w:val="0"/>
      <w:marRight w:val="0"/>
      <w:marTop w:val="0"/>
      <w:marBottom w:val="0"/>
      <w:divBdr>
        <w:top w:val="none" w:sz="0" w:space="0" w:color="auto"/>
        <w:left w:val="none" w:sz="0" w:space="0" w:color="auto"/>
        <w:bottom w:val="none" w:sz="0" w:space="0" w:color="auto"/>
        <w:right w:val="none" w:sz="0" w:space="0" w:color="auto"/>
      </w:divBdr>
    </w:div>
    <w:div w:id="1666471419">
      <w:bodyDiv w:val="1"/>
      <w:marLeft w:val="0"/>
      <w:marRight w:val="0"/>
      <w:marTop w:val="0"/>
      <w:marBottom w:val="0"/>
      <w:divBdr>
        <w:top w:val="none" w:sz="0" w:space="0" w:color="auto"/>
        <w:left w:val="none" w:sz="0" w:space="0" w:color="auto"/>
        <w:bottom w:val="none" w:sz="0" w:space="0" w:color="auto"/>
        <w:right w:val="none" w:sz="0" w:space="0" w:color="auto"/>
      </w:divBdr>
    </w:div>
    <w:div w:id="1674994658">
      <w:bodyDiv w:val="1"/>
      <w:marLeft w:val="0"/>
      <w:marRight w:val="0"/>
      <w:marTop w:val="0"/>
      <w:marBottom w:val="0"/>
      <w:divBdr>
        <w:top w:val="none" w:sz="0" w:space="0" w:color="auto"/>
        <w:left w:val="none" w:sz="0" w:space="0" w:color="auto"/>
        <w:bottom w:val="none" w:sz="0" w:space="0" w:color="auto"/>
        <w:right w:val="none" w:sz="0" w:space="0" w:color="auto"/>
      </w:divBdr>
    </w:div>
    <w:div w:id="1727292232">
      <w:bodyDiv w:val="1"/>
      <w:marLeft w:val="0"/>
      <w:marRight w:val="0"/>
      <w:marTop w:val="0"/>
      <w:marBottom w:val="0"/>
      <w:divBdr>
        <w:top w:val="none" w:sz="0" w:space="0" w:color="auto"/>
        <w:left w:val="none" w:sz="0" w:space="0" w:color="auto"/>
        <w:bottom w:val="none" w:sz="0" w:space="0" w:color="auto"/>
        <w:right w:val="none" w:sz="0" w:space="0" w:color="auto"/>
      </w:divBdr>
    </w:div>
    <w:div w:id="1978680618">
      <w:bodyDiv w:val="1"/>
      <w:marLeft w:val="0"/>
      <w:marRight w:val="0"/>
      <w:marTop w:val="0"/>
      <w:marBottom w:val="0"/>
      <w:divBdr>
        <w:top w:val="none" w:sz="0" w:space="0" w:color="auto"/>
        <w:left w:val="none" w:sz="0" w:space="0" w:color="auto"/>
        <w:bottom w:val="none" w:sz="0" w:space="0" w:color="auto"/>
        <w:right w:val="none" w:sz="0" w:space="0" w:color="auto"/>
      </w:divBdr>
    </w:div>
    <w:div w:id="2064861149">
      <w:bodyDiv w:val="1"/>
      <w:marLeft w:val="0"/>
      <w:marRight w:val="0"/>
      <w:marTop w:val="0"/>
      <w:marBottom w:val="0"/>
      <w:divBdr>
        <w:top w:val="none" w:sz="0" w:space="0" w:color="auto"/>
        <w:left w:val="none" w:sz="0" w:space="0" w:color="auto"/>
        <w:bottom w:val="none" w:sz="0" w:space="0" w:color="auto"/>
        <w:right w:val="none" w:sz="0" w:space="0" w:color="auto"/>
      </w:divBdr>
    </w:div>
    <w:div w:id="2084063911">
      <w:bodyDiv w:val="1"/>
      <w:marLeft w:val="0"/>
      <w:marRight w:val="0"/>
      <w:marTop w:val="0"/>
      <w:marBottom w:val="0"/>
      <w:divBdr>
        <w:top w:val="none" w:sz="0" w:space="0" w:color="auto"/>
        <w:left w:val="none" w:sz="0" w:space="0" w:color="auto"/>
        <w:bottom w:val="none" w:sz="0" w:space="0" w:color="auto"/>
        <w:right w:val="none" w:sz="0" w:space="0" w:color="auto"/>
      </w:divBdr>
    </w:div>
    <w:div w:id="2092266714">
      <w:bodyDiv w:val="1"/>
      <w:marLeft w:val="0"/>
      <w:marRight w:val="0"/>
      <w:marTop w:val="0"/>
      <w:marBottom w:val="0"/>
      <w:divBdr>
        <w:top w:val="none" w:sz="0" w:space="0" w:color="auto"/>
        <w:left w:val="none" w:sz="0" w:space="0" w:color="auto"/>
        <w:bottom w:val="none" w:sz="0" w:space="0" w:color="auto"/>
        <w:right w:val="none" w:sz="0" w:space="0" w:color="auto"/>
      </w:divBdr>
    </w:div>
    <w:div w:id="210156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AD41-6CC1-4309-BDA1-D91A6455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5800</TotalTime>
  <Pages>29</Pages>
  <Words>5197</Words>
  <Characters>41597</Characters>
  <Application>Microsoft Office Word</Application>
  <DocSecurity>0</DocSecurity>
  <Lines>346</Lines>
  <Paragraphs>93</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SPecialiST RePack</Company>
  <LinksUpToDate>false</LinksUpToDate>
  <CharactersWithSpaces>46701</CharactersWithSpaces>
  <SharedDoc>false</SharedDoc>
  <HLinks>
    <vt:vector size="984" baseType="variant">
      <vt:variant>
        <vt:i4>4325399</vt:i4>
      </vt:variant>
      <vt:variant>
        <vt:i4>963</vt:i4>
      </vt:variant>
      <vt:variant>
        <vt:i4>0</vt:i4>
      </vt:variant>
      <vt:variant>
        <vt:i4>5</vt:i4>
      </vt:variant>
      <vt:variant>
        <vt:lpwstr>http://www.bestpravo.ru/leningradskaya/dg-postanovlenija/w9w.htm</vt:lpwstr>
      </vt:variant>
      <vt:variant>
        <vt:lpwstr/>
      </vt:variant>
      <vt:variant>
        <vt:i4>8126561</vt:i4>
      </vt:variant>
      <vt:variant>
        <vt:i4>957</vt:i4>
      </vt:variant>
      <vt:variant>
        <vt:i4>0</vt:i4>
      </vt:variant>
      <vt:variant>
        <vt:i4>5</vt:i4>
      </vt:variant>
      <vt:variant>
        <vt:lpwstr>http://www.referent.ru/1/182492?l0</vt:lpwstr>
      </vt:variant>
      <vt:variant>
        <vt:lpwstr/>
      </vt:variant>
      <vt:variant>
        <vt:i4>8126561</vt:i4>
      </vt:variant>
      <vt:variant>
        <vt:i4>954</vt:i4>
      </vt:variant>
      <vt:variant>
        <vt:i4>0</vt:i4>
      </vt:variant>
      <vt:variant>
        <vt:i4>5</vt:i4>
      </vt:variant>
      <vt:variant>
        <vt:lpwstr>http://www.referent.ru/1/182492?l0</vt:lpwstr>
      </vt:variant>
      <vt:variant>
        <vt:lpwstr/>
      </vt:variant>
      <vt:variant>
        <vt:i4>196697</vt:i4>
      </vt:variant>
      <vt:variant>
        <vt:i4>951</vt:i4>
      </vt:variant>
      <vt:variant>
        <vt:i4>0</vt:i4>
      </vt:variant>
      <vt:variant>
        <vt:i4>5</vt:i4>
      </vt:variant>
      <vt:variant>
        <vt:lpwstr>http://www.kingisepplo.ru/invest/projects/rosneft.htm</vt:lpwstr>
      </vt:variant>
      <vt:variant>
        <vt:lpwstr/>
      </vt:variant>
      <vt:variant>
        <vt:i4>983135</vt:i4>
      </vt:variant>
      <vt:variant>
        <vt:i4>948</vt:i4>
      </vt:variant>
      <vt:variant>
        <vt:i4>0</vt:i4>
      </vt:variant>
      <vt:variant>
        <vt:i4>5</vt:i4>
      </vt:variant>
      <vt:variant>
        <vt:lpwstr>http://www.kingisepplo.ru/invest/projects/bkt.htm</vt:lpwstr>
      </vt:variant>
      <vt:variant>
        <vt:lpwstr/>
      </vt:variant>
      <vt:variant>
        <vt:i4>6946854</vt:i4>
      </vt:variant>
      <vt:variant>
        <vt:i4>945</vt:i4>
      </vt:variant>
      <vt:variant>
        <vt:i4>0</vt:i4>
      </vt:variant>
      <vt:variant>
        <vt:i4>5</vt:i4>
      </vt:variant>
      <vt:variant>
        <vt:lpwstr>http://www.kingisepplo.ru/invest/projects/parom.htm</vt:lpwstr>
      </vt:variant>
      <vt:variant>
        <vt:lpwstr/>
      </vt:variant>
      <vt:variant>
        <vt:i4>262157</vt:i4>
      </vt:variant>
      <vt:variant>
        <vt:i4>942</vt:i4>
      </vt:variant>
      <vt:variant>
        <vt:i4>0</vt:i4>
      </vt:variant>
      <vt:variant>
        <vt:i4>5</vt:i4>
      </vt:variant>
      <vt:variant>
        <vt:lpwstr>http://newisys:8080/law?d&amp;nd=901820936&amp;prevDoc=901820936&amp;spack=011flist%3D%CD%E0%F7%E0%F2%FC+%EF%EE%E8%F1%EA%26intelsearch%3D%EE%F5%F0%E0%ED%ED%FB%E5+%E7%EE%ED%FB+%EF%E0%EC%FF%F2%ED%E8%EA%EE%E2+%E8%F1%F2%EE%F0%E8%E8+%E8+%EA%F3%EB%FC%F2%F3%F0%FB%26listid%3D010000000100%26listpos%3D0%26lsz%3D1694%26w%3D0;1;2;3;4;5;6;7;8;9;10;11;12;13;14;15;16;17;18;19;20;21;22%26&amp;c=%CF%C0%CC%DF%D2%CD%C8%CA%CE%C2+%C8%D1%D2%CE%D0%C8%C8+%C7%CE%CD%DB+%CA%D3%CB%DC%D2%D3%D0%DB+%CE%D5%D0%C0%CD%CD%DB%C5</vt:lpwstr>
      </vt:variant>
      <vt:variant>
        <vt:lpwstr>I0</vt:lpwstr>
      </vt:variant>
      <vt:variant>
        <vt:i4>7209014</vt:i4>
      </vt:variant>
      <vt:variant>
        <vt:i4>939</vt:i4>
      </vt:variant>
      <vt:variant>
        <vt:i4>0</vt:i4>
      </vt:variant>
      <vt:variant>
        <vt:i4>5</vt:i4>
      </vt:variant>
      <vt:variant>
        <vt:lpwstr>http://maps.rosreestr.ru/PortalOnline/</vt:lpwstr>
      </vt:variant>
      <vt:variant>
        <vt:lpwstr/>
      </vt:variant>
      <vt:variant>
        <vt:i4>524365</vt:i4>
      </vt:variant>
      <vt:variant>
        <vt:i4>918</vt:i4>
      </vt:variant>
      <vt:variant>
        <vt:i4>0</vt:i4>
      </vt:variant>
      <vt:variant>
        <vt:i4>5</vt:i4>
      </vt:variant>
      <vt:variant>
        <vt:lpwstr>http://ru.wikipedia.org/wiki/%D0%92%D0%BE%D0%B4%D1%8C</vt:lpwstr>
      </vt:variant>
      <vt:variant>
        <vt:lpwstr/>
      </vt:variant>
      <vt:variant>
        <vt:i4>524359</vt:i4>
      </vt:variant>
      <vt:variant>
        <vt:i4>915</vt:i4>
      </vt:variant>
      <vt:variant>
        <vt:i4>0</vt:i4>
      </vt:variant>
      <vt:variant>
        <vt:i4>5</vt:i4>
      </vt:variant>
      <vt:variant>
        <vt:lpwstr>http://ru.wikipedia.org/wiki/%D0%9B%D1%83%D0%B6%D0%B8%D1%86%D1%8B</vt:lpwstr>
      </vt:variant>
      <vt:variant>
        <vt:lpwstr/>
      </vt:variant>
      <vt:variant>
        <vt:i4>5439562</vt:i4>
      </vt:variant>
      <vt:variant>
        <vt:i4>912</vt:i4>
      </vt:variant>
      <vt:variant>
        <vt:i4>0</vt:i4>
      </vt:variant>
      <vt:variant>
        <vt:i4>5</vt:i4>
      </vt:variant>
      <vt:variant>
        <vt:lpwstr>http://ru.wikipedia.org/wiki/%D0%9A%D1%80%D0%B0%D0%BA%D0%BE%D0%BB%D1%8C%D0%B5</vt:lpwstr>
      </vt:variant>
      <vt:variant>
        <vt:lpwstr/>
      </vt:variant>
      <vt:variant>
        <vt:i4>5636129</vt:i4>
      </vt:variant>
      <vt:variant>
        <vt:i4>909</vt:i4>
      </vt:variant>
      <vt:variant>
        <vt:i4>0</vt:i4>
      </vt:variant>
      <vt:variant>
        <vt:i4>5</vt:i4>
      </vt:variant>
      <vt:variant>
        <vt:lpwstr>http://ru.wikipedia.org/wiki/%D0%A4%D0%B8%D0%BD%D1%81%D0%BA%D0%B8%D0%B9_%D0%B7%D0%B0%D0%BB%D0%B8%D0%B2</vt:lpwstr>
      </vt:variant>
      <vt:variant>
        <vt:lpwstr/>
      </vt:variant>
      <vt:variant>
        <vt:i4>2424832</vt:i4>
      </vt:variant>
      <vt:variant>
        <vt:i4>906</vt:i4>
      </vt:variant>
      <vt:variant>
        <vt:i4>0</vt:i4>
      </vt:variant>
      <vt:variant>
        <vt:i4>5</vt:i4>
      </vt:variant>
      <vt:variant>
        <vt:lpwstr>http://ru.wikipedia.org/wiki/%D0%9B%D1%83%D0%B3%D0%B0_(%D1%80%D0%B5%D0%BA%D0%B0)</vt:lpwstr>
      </vt:variant>
      <vt:variant>
        <vt:lpwstr/>
      </vt:variant>
      <vt:variant>
        <vt:i4>2555964</vt:i4>
      </vt:variant>
      <vt:variant>
        <vt:i4>903</vt:i4>
      </vt:variant>
      <vt:variant>
        <vt:i4>0</vt:i4>
      </vt:variant>
      <vt:variant>
        <vt:i4>5</vt:i4>
      </vt:variant>
      <vt:variant>
        <vt:lpwstr>http://ru.wikipedia.org/wiki/%D0%A3%D1%81%D1%82%D1%8C%D0%B5</vt:lpwstr>
      </vt:variant>
      <vt:variant>
        <vt:lpwstr/>
      </vt:variant>
      <vt:variant>
        <vt:i4>2031666</vt:i4>
      </vt:variant>
      <vt:variant>
        <vt:i4>896</vt:i4>
      </vt:variant>
      <vt:variant>
        <vt:i4>0</vt:i4>
      </vt:variant>
      <vt:variant>
        <vt:i4>5</vt:i4>
      </vt:variant>
      <vt:variant>
        <vt:lpwstr/>
      </vt:variant>
      <vt:variant>
        <vt:lpwstr>_Toc369196196</vt:lpwstr>
      </vt:variant>
      <vt:variant>
        <vt:i4>2031666</vt:i4>
      </vt:variant>
      <vt:variant>
        <vt:i4>890</vt:i4>
      </vt:variant>
      <vt:variant>
        <vt:i4>0</vt:i4>
      </vt:variant>
      <vt:variant>
        <vt:i4>5</vt:i4>
      </vt:variant>
      <vt:variant>
        <vt:lpwstr/>
      </vt:variant>
      <vt:variant>
        <vt:lpwstr>_Toc369196195</vt:lpwstr>
      </vt:variant>
      <vt:variant>
        <vt:i4>2031666</vt:i4>
      </vt:variant>
      <vt:variant>
        <vt:i4>884</vt:i4>
      </vt:variant>
      <vt:variant>
        <vt:i4>0</vt:i4>
      </vt:variant>
      <vt:variant>
        <vt:i4>5</vt:i4>
      </vt:variant>
      <vt:variant>
        <vt:lpwstr/>
      </vt:variant>
      <vt:variant>
        <vt:lpwstr>_Toc369196194</vt:lpwstr>
      </vt:variant>
      <vt:variant>
        <vt:i4>2031666</vt:i4>
      </vt:variant>
      <vt:variant>
        <vt:i4>878</vt:i4>
      </vt:variant>
      <vt:variant>
        <vt:i4>0</vt:i4>
      </vt:variant>
      <vt:variant>
        <vt:i4>5</vt:i4>
      </vt:variant>
      <vt:variant>
        <vt:lpwstr/>
      </vt:variant>
      <vt:variant>
        <vt:lpwstr>_Toc369196193</vt:lpwstr>
      </vt:variant>
      <vt:variant>
        <vt:i4>2031666</vt:i4>
      </vt:variant>
      <vt:variant>
        <vt:i4>872</vt:i4>
      </vt:variant>
      <vt:variant>
        <vt:i4>0</vt:i4>
      </vt:variant>
      <vt:variant>
        <vt:i4>5</vt:i4>
      </vt:variant>
      <vt:variant>
        <vt:lpwstr/>
      </vt:variant>
      <vt:variant>
        <vt:lpwstr>_Toc369196192</vt:lpwstr>
      </vt:variant>
      <vt:variant>
        <vt:i4>2031666</vt:i4>
      </vt:variant>
      <vt:variant>
        <vt:i4>866</vt:i4>
      </vt:variant>
      <vt:variant>
        <vt:i4>0</vt:i4>
      </vt:variant>
      <vt:variant>
        <vt:i4>5</vt:i4>
      </vt:variant>
      <vt:variant>
        <vt:lpwstr/>
      </vt:variant>
      <vt:variant>
        <vt:lpwstr>_Toc369196191</vt:lpwstr>
      </vt:variant>
      <vt:variant>
        <vt:i4>2031666</vt:i4>
      </vt:variant>
      <vt:variant>
        <vt:i4>860</vt:i4>
      </vt:variant>
      <vt:variant>
        <vt:i4>0</vt:i4>
      </vt:variant>
      <vt:variant>
        <vt:i4>5</vt:i4>
      </vt:variant>
      <vt:variant>
        <vt:lpwstr/>
      </vt:variant>
      <vt:variant>
        <vt:lpwstr>_Toc369196190</vt:lpwstr>
      </vt:variant>
      <vt:variant>
        <vt:i4>1966130</vt:i4>
      </vt:variant>
      <vt:variant>
        <vt:i4>854</vt:i4>
      </vt:variant>
      <vt:variant>
        <vt:i4>0</vt:i4>
      </vt:variant>
      <vt:variant>
        <vt:i4>5</vt:i4>
      </vt:variant>
      <vt:variant>
        <vt:lpwstr/>
      </vt:variant>
      <vt:variant>
        <vt:lpwstr>_Toc369196189</vt:lpwstr>
      </vt:variant>
      <vt:variant>
        <vt:i4>1966130</vt:i4>
      </vt:variant>
      <vt:variant>
        <vt:i4>848</vt:i4>
      </vt:variant>
      <vt:variant>
        <vt:i4>0</vt:i4>
      </vt:variant>
      <vt:variant>
        <vt:i4>5</vt:i4>
      </vt:variant>
      <vt:variant>
        <vt:lpwstr/>
      </vt:variant>
      <vt:variant>
        <vt:lpwstr>_Toc369196188</vt:lpwstr>
      </vt:variant>
      <vt:variant>
        <vt:i4>1966130</vt:i4>
      </vt:variant>
      <vt:variant>
        <vt:i4>842</vt:i4>
      </vt:variant>
      <vt:variant>
        <vt:i4>0</vt:i4>
      </vt:variant>
      <vt:variant>
        <vt:i4>5</vt:i4>
      </vt:variant>
      <vt:variant>
        <vt:lpwstr/>
      </vt:variant>
      <vt:variant>
        <vt:lpwstr>_Toc369196187</vt:lpwstr>
      </vt:variant>
      <vt:variant>
        <vt:i4>1966130</vt:i4>
      </vt:variant>
      <vt:variant>
        <vt:i4>836</vt:i4>
      </vt:variant>
      <vt:variant>
        <vt:i4>0</vt:i4>
      </vt:variant>
      <vt:variant>
        <vt:i4>5</vt:i4>
      </vt:variant>
      <vt:variant>
        <vt:lpwstr/>
      </vt:variant>
      <vt:variant>
        <vt:lpwstr>_Toc369196186</vt:lpwstr>
      </vt:variant>
      <vt:variant>
        <vt:i4>1966130</vt:i4>
      </vt:variant>
      <vt:variant>
        <vt:i4>830</vt:i4>
      </vt:variant>
      <vt:variant>
        <vt:i4>0</vt:i4>
      </vt:variant>
      <vt:variant>
        <vt:i4>5</vt:i4>
      </vt:variant>
      <vt:variant>
        <vt:lpwstr/>
      </vt:variant>
      <vt:variant>
        <vt:lpwstr>_Toc369196185</vt:lpwstr>
      </vt:variant>
      <vt:variant>
        <vt:i4>1966130</vt:i4>
      </vt:variant>
      <vt:variant>
        <vt:i4>824</vt:i4>
      </vt:variant>
      <vt:variant>
        <vt:i4>0</vt:i4>
      </vt:variant>
      <vt:variant>
        <vt:i4>5</vt:i4>
      </vt:variant>
      <vt:variant>
        <vt:lpwstr/>
      </vt:variant>
      <vt:variant>
        <vt:lpwstr>_Toc369196184</vt:lpwstr>
      </vt:variant>
      <vt:variant>
        <vt:i4>1966130</vt:i4>
      </vt:variant>
      <vt:variant>
        <vt:i4>818</vt:i4>
      </vt:variant>
      <vt:variant>
        <vt:i4>0</vt:i4>
      </vt:variant>
      <vt:variant>
        <vt:i4>5</vt:i4>
      </vt:variant>
      <vt:variant>
        <vt:lpwstr/>
      </vt:variant>
      <vt:variant>
        <vt:lpwstr>_Toc369196183</vt:lpwstr>
      </vt:variant>
      <vt:variant>
        <vt:i4>1966130</vt:i4>
      </vt:variant>
      <vt:variant>
        <vt:i4>812</vt:i4>
      </vt:variant>
      <vt:variant>
        <vt:i4>0</vt:i4>
      </vt:variant>
      <vt:variant>
        <vt:i4>5</vt:i4>
      </vt:variant>
      <vt:variant>
        <vt:lpwstr/>
      </vt:variant>
      <vt:variant>
        <vt:lpwstr>_Toc369196182</vt:lpwstr>
      </vt:variant>
      <vt:variant>
        <vt:i4>1966130</vt:i4>
      </vt:variant>
      <vt:variant>
        <vt:i4>806</vt:i4>
      </vt:variant>
      <vt:variant>
        <vt:i4>0</vt:i4>
      </vt:variant>
      <vt:variant>
        <vt:i4>5</vt:i4>
      </vt:variant>
      <vt:variant>
        <vt:lpwstr/>
      </vt:variant>
      <vt:variant>
        <vt:lpwstr>_Toc369196181</vt:lpwstr>
      </vt:variant>
      <vt:variant>
        <vt:i4>1966130</vt:i4>
      </vt:variant>
      <vt:variant>
        <vt:i4>800</vt:i4>
      </vt:variant>
      <vt:variant>
        <vt:i4>0</vt:i4>
      </vt:variant>
      <vt:variant>
        <vt:i4>5</vt:i4>
      </vt:variant>
      <vt:variant>
        <vt:lpwstr/>
      </vt:variant>
      <vt:variant>
        <vt:lpwstr>_Toc369196180</vt:lpwstr>
      </vt:variant>
      <vt:variant>
        <vt:i4>1114162</vt:i4>
      </vt:variant>
      <vt:variant>
        <vt:i4>794</vt:i4>
      </vt:variant>
      <vt:variant>
        <vt:i4>0</vt:i4>
      </vt:variant>
      <vt:variant>
        <vt:i4>5</vt:i4>
      </vt:variant>
      <vt:variant>
        <vt:lpwstr/>
      </vt:variant>
      <vt:variant>
        <vt:lpwstr>_Toc369196179</vt:lpwstr>
      </vt:variant>
      <vt:variant>
        <vt:i4>1114162</vt:i4>
      </vt:variant>
      <vt:variant>
        <vt:i4>788</vt:i4>
      </vt:variant>
      <vt:variant>
        <vt:i4>0</vt:i4>
      </vt:variant>
      <vt:variant>
        <vt:i4>5</vt:i4>
      </vt:variant>
      <vt:variant>
        <vt:lpwstr/>
      </vt:variant>
      <vt:variant>
        <vt:lpwstr>_Toc369196178</vt:lpwstr>
      </vt:variant>
      <vt:variant>
        <vt:i4>1114162</vt:i4>
      </vt:variant>
      <vt:variant>
        <vt:i4>782</vt:i4>
      </vt:variant>
      <vt:variant>
        <vt:i4>0</vt:i4>
      </vt:variant>
      <vt:variant>
        <vt:i4>5</vt:i4>
      </vt:variant>
      <vt:variant>
        <vt:lpwstr/>
      </vt:variant>
      <vt:variant>
        <vt:lpwstr>_Toc369196177</vt:lpwstr>
      </vt:variant>
      <vt:variant>
        <vt:i4>1114162</vt:i4>
      </vt:variant>
      <vt:variant>
        <vt:i4>776</vt:i4>
      </vt:variant>
      <vt:variant>
        <vt:i4>0</vt:i4>
      </vt:variant>
      <vt:variant>
        <vt:i4>5</vt:i4>
      </vt:variant>
      <vt:variant>
        <vt:lpwstr/>
      </vt:variant>
      <vt:variant>
        <vt:lpwstr>_Toc369196176</vt:lpwstr>
      </vt:variant>
      <vt:variant>
        <vt:i4>1114162</vt:i4>
      </vt:variant>
      <vt:variant>
        <vt:i4>770</vt:i4>
      </vt:variant>
      <vt:variant>
        <vt:i4>0</vt:i4>
      </vt:variant>
      <vt:variant>
        <vt:i4>5</vt:i4>
      </vt:variant>
      <vt:variant>
        <vt:lpwstr/>
      </vt:variant>
      <vt:variant>
        <vt:lpwstr>_Toc369196175</vt:lpwstr>
      </vt:variant>
      <vt:variant>
        <vt:i4>1114162</vt:i4>
      </vt:variant>
      <vt:variant>
        <vt:i4>764</vt:i4>
      </vt:variant>
      <vt:variant>
        <vt:i4>0</vt:i4>
      </vt:variant>
      <vt:variant>
        <vt:i4>5</vt:i4>
      </vt:variant>
      <vt:variant>
        <vt:lpwstr/>
      </vt:variant>
      <vt:variant>
        <vt:lpwstr>_Toc369196174</vt:lpwstr>
      </vt:variant>
      <vt:variant>
        <vt:i4>1114162</vt:i4>
      </vt:variant>
      <vt:variant>
        <vt:i4>758</vt:i4>
      </vt:variant>
      <vt:variant>
        <vt:i4>0</vt:i4>
      </vt:variant>
      <vt:variant>
        <vt:i4>5</vt:i4>
      </vt:variant>
      <vt:variant>
        <vt:lpwstr/>
      </vt:variant>
      <vt:variant>
        <vt:lpwstr>_Toc369196173</vt:lpwstr>
      </vt:variant>
      <vt:variant>
        <vt:i4>1114162</vt:i4>
      </vt:variant>
      <vt:variant>
        <vt:i4>752</vt:i4>
      </vt:variant>
      <vt:variant>
        <vt:i4>0</vt:i4>
      </vt:variant>
      <vt:variant>
        <vt:i4>5</vt:i4>
      </vt:variant>
      <vt:variant>
        <vt:lpwstr/>
      </vt:variant>
      <vt:variant>
        <vt:lpwstr>_Toc369196172</vt:lpwstr>
      </vt:variant>
      <vt:variant>
        <vt:i4>1114162</vt:i4>
      </vt:variant>
      <vt:variant>
        <vt:i4>746</vt:i4>
      </vt:variant>
      <vt:variant>
        <vt:i4>0</vt:i4>
      </vt:variant>
      <vt:variant>
        <vt:i4>5</vt:i4>
      </vt:variant>
      <vt:variant>
        <vt:lpwstr/>
      </vt:variant>
      <vt:variant>
        <vt:lpwstr>_Toc369196171</vt:lpwstr>
      </vt:variant>
      <vt:variant>
        <vt:i4>1114162</vt:i4>
      </vt:variant>
      <vt:variant>
        <vt:i4>740</vt:i4>
      </vt:variant>
      <vt:variant>
        <vt:i4>0</vt:i4>
      </vt:variant>
      <vt:variant>
        <vt:i4>5</vt:i4>
      </vt:variant>
      <vt:variant>
        <vt:lpwstr/>
      </vt:variant>
      <vt:variant>
        <vt:lpwstr>_Toc369196170</vt:lpwstr>
      </vt:variant>
      <vt:variant>
        <vt:i4>1048626</vt:i4>
      </vt:variant>
      <vt:variant>
        <vt:i4>734</vt:i4>
      </vt:variant>
      <vt:variant>
        <vt:i4>0</vt:i4>
      </vt:variant>
      <vt:variant>
        <vt:i4>5</vt:i4>
      </vt:variant>
      <vt:variant>
        <vt:lpwstr/>
      </vt:variant>
      <vt:variant>
        <vt:lpwstr>_Toc369196169</vt:lpwstr>
      </vt:variant>
      <vt:variant>
        <vt:i4>1048626</vt:i4>
      </vt:variant>
      <vt:variant>
        <vt:i4>728</vt:i4>
      </vt:variant>
      <vt:variant>
        <vt:i4>0</vt:i4>
      </vt:variant>
      <vt:variant>
        <vt:i4>5</vt:i4>
      </vt:variant>
      <vt:variant>
        <vt:lpwstr/>
      </vt:variant>
      <vt:variant>
        <vt:lpwstr>_Toc369196168</vt:lpwstr>
      </vt:variant>
      <vt:variant>
        <vt:i4>1048626</vt:i4>
      </vt:variant>
      <vt:variant>
        <vt:i4>722</vt:i4>
      </vt:variant>
      <vt:variant>
        <vt:i4>0</vt:i4>
      </vt:variant>
      <vt:variant>
        <vt:i4>5</vt:i4>
      </vt:variant>
      <vt:variant>
        <vt:lpwstr/>
      </vt:variant>
      <vt:variant>
        <vt:lpwstr>_Toc369196167</vt:lpwstr>
      </vt:variant>
      <vt:variant>
        <vt:i4>1048626</vt:i4>
      </vt:variant>
      <vt:variant>
        <vt:i4>716</vt:i4>
      </vt:variant>
      <vt:variant>
        <vt:i4>0</vt:i4>
      </vt:variant>
      <vt:variant>
        <vt:i4>5</vt:i4>
      </vt:variant>
      <vt:variant>
        <vt:lpwstr/>
      </vt:variant>
      <vt:variant>
        <vt:lpwstr>_Toc369196166</vt:lpwstr>
      </vt:variant>
      <vt:variant>
        <vt:i4>1048626</vt:i4>
      </vt:variant>
      <vt:variant>
        <vt:i4>710</vt:i4>
      </vt:variant>
      <vt:variant>
        <vt:i4>0</vt:i4>
      </vt:variant>
      <vt:variant>
        <vt:i4>5</vt:i4>
      </vt:variant>
      <vt:variant>
        <vt:lpwstr/>
      </vt:variant>
      <vt:variant>
        <vt:lpwstr>_Toc369196165</vt:lpwstr>
      </vt:variant>
      <vt:variant>
        <vt:i4>1048626</vt:i4>
      </vt:variant>
      <vt:variant>
        <vt:i4>704</vt:i4>
      </vt:variant>
      <vt:variant>
        <vt:i4>0</vt:i4>
      </vt:variant>
      <vt:variant>
        <vt:i4>5</vt:i4>
      </vt:variant>
      <vt:variant>
        <vt:lpwstr/>
      </vt:variant>
      <vt:variant>
        <vt:lpwstr>_Toc369196164</vt:lpwstr>
      </vt:variant>
      <vt:variant>
        <vt:i4>1048626</vt:i4>
      </vt:variant>
      <vt:variant>
        <vt:i4>698</vt:i4>
      </vt:variant>
      <vt:variant>
        <vt:i4>0</vt:i4>
      </vt:variant>
      <vt:variant>
        <vt:i4>5</vt:i4>
      </vt:variant>
      <vt:variant>
        <vt:lpwstr/>
      </vt:variant>
      <vt:variant>
        <vt:lpwstr>_Toc369196163</vt:lpwstr>
      </vt:variant>
      <vt:variant>
        <vt:i4>1048626</vt:i4>
      </vt:variant>
      <vt:variant>
        <vt:i4>692</vt:i4>
      </vt:variant>
      <vt:variant>
        <vt:i4>0</vt:i4>
      </vt:variant>
      <vt:variant>
        <vt:i4>5</vt:i4>
      </vt:variant>
      <vt:variant>
        <vt:lpwstr/>
      </vt:variant>
      <vt:variant>
        <vt:lpwstr>_Toc369196162</vt:lpwstr>
      </vt:variant>
      <vt:variant>
        <vt:i4>1048626</vt:i4>
      </vt:variant>
      <vt:variant>
        <vt:i4>686</vt:i4>
      </vt:variant>
      <vt:variant>
        <vt:i4>0</vt:i4>
      </vt:variant>
      <vt:variant>
        <vt:i4>5</vt:i4>
      </vt:variant>
      <vt:variant>
        <vt:lpwstr/>
      </vt:variant>
      <vt:variant>
        <vt:lpwstr>_Toc369196161</vt:lpwstr>
      </vt:variant>
      <vt:variant>
        <vt:i4>1048626</vt:i4>
      </vt:variant>
      <vt:variant>
        <vt:i4>680</vt:i4>
      </vt:variant>
      <vt:variant>
        <vt:i4>0</vt:i4>
      </vt:variant>
      <vt:variant>
        <vt:i4>5</vt:i4>
      </vt:variant>
      <vt:variant>
        <vt:lpwstr/>
      </vt:variant>
      <vt:variant>
        <vt:lpwstr>_Toc369196160</vt:lpwstr>
      </vt:variant>
      <vt:variant>
        <vt:i4>1245234</vt:i4>
      </vt:variant>
      <vt:variant>
        <vt:i4>674</vt:i4>
      </vt:variant>
      <vt:variant>
        <vt:i4>0</vt:i4>
      </vt:variant>
      <vt:variant>
        <vt:i4>5</vt:i4>
      </vt:variant>
      <vt:variant>
        <vt:lpwstr/>
      </vt:variant>
      <vt:variant>
        <vt:lpwstr>_Toc369196159</vt:lpwstr>
      </vt:variant>
      <vt:variant>
        <vt:i4>1245234</vt:i4>
      </vt:variant>
      <vt:variant>
        <vt:i4>668</vt:i4>
      </vt:variant>
      <vt:variant>
        <vt:i4>0</vt:i4>
      </vt:variant>
      <vt:variant>
        <vt:i4>5</vt:i4>
      </vt:variant>
      <vt:variant>
        <vt:lpwstr/>
      </vt:variant>
      <vt:variant>
        <vt:lpwstr>_Toc369196158</vt:lpwstr>
      </vt:variant>
      <vt:variant>
        <vt:i4>1245234</vt:i4>
      </vt:variant>
      <vt:variant>
        <vt:i4>662</vt:i4>
      </vt:variant>
      <vt:variant>
        <vt:i4>0</vt:i4>
      </vt:variant>
      <vt:variant>
        <vt:i4>5</vt:i4>
      </vt:variant>
      <vt:variant>
        <vt:lpwstr/>
      </vt:variant>
      <vt:variant>
        <vt:lpwstr>_Toc369196157</vt:lpwstr>
      </vt:variant>
      <vt:variant>
        <vt:i4>1245234</vt:i4>
      </vt:variant>
      <vt:variant>
        <vt:i4>656</vt:i4>
      </vt:variant>
      <vt:variant>
        <vt:i4>0</vt:i4>
      </vt:variant>
      <vt:variant>
        <vt:i4>5</vt:i4>
      </vt:variant>
      <vt:variant>
        <vt:lpwstr/>
      </vt:variant>
      <vt:variant>
        <vt:lpwstr>_Toc369196156</vt:lpwstr>
      </vt:variant>
      <vt:variant>
        <vt:i4>1245234</vt:i4>
      </vt:variant>
      <vt:variant>
        <vt:i4>650</vt:i4>
      </vt:variant>
      <vt:variant>
        <vt:i4>0</vt:i4>
      </vt:variant>
      <vt:variant>
        <vt:i4>5</vt:i4>
      </vt:variant>
      <vt:variant>
        <vt:lpwstr/>
      </vt:variant>
      <vt:variant>
        <vt:lpwstr>_Toc369196155</vt:lpwstr>
      </vt:variant>
      <vt:variant>
        <vt:i4>1245234</vt:i4>
      </vt:variant>
      <vt:variant>
        <vt:i4>644</vt:i4>
      </vt:variant>
      <vt:variant>
        <vt:i4>0</vt:i4>
      </vt:variant>
      <vt:variant>
        <vt:i4>5</vt:i4>
      </vt:variant>
      <vt:variant>
        <vt:lpwstr/>
      </vt:variant>
      <vt:variant>
        <vt:lpwstr>_Toc369196154</vt:lpwstr>
      </vt:variant>
      <vt:variant>
        <vt:i4>1245234</vt:i4>
      </vt:variant>
      <vt:variant>
        <vt:i4>638</vt:i4>
      </vt:variant>
      <vt:variant>
        <vt:i4>0</vt:i4>
      </vt:variant>
      <vt:variant>
        <vt:i4>5</vt:i4>
      </vt:variant>
      <vt:variant>
        <vt:lpwstr/>
      </vt:variant>
      <vt:variant>
        <vt:lpwstr>_Toc369196153</vt:lpwstr>
      </vt:variant>
      <vt:variant>
        <vt:i4>1245234</vt:i4>
      </vt:variant>
      <vt:variant>
        <vt:i4>632</vt:i4>
      </vt:variant>
      <vt:variant>
        <vt:i4>0</vt:i4>
      </vt:variant>
      <vt:variant>
        <vt:i4>5</vt:i4>
      </vt:variant>
      <vt:variant>
        <vt:lpwstr/>
      </vt:variant>
      <vt:variant>
        <vt:lpwstr>_Toc369196152</vt:lpwstr>
      </vt:variant>
      <vt:variant>
        <vt:i4>1245234</vt:i4>
      </vt:variant>
      <vt:variant>
        <vt:i4>626</vt:i4>
      </vt:variant>
      <vt:variant>
        <vt:i4>0</vt:i4>
      </vt:variant>
      <vt:variant>
        <vt:i4>5</vt:i4>
      </vt:variant>
      <vt:variant>
        <vt:lpwstr/>
      </vt:variant>
      <vt:variant>
        <vt:lpwstr>_Toc369196151</vt:lpwstr>
      </vt:variant>
      <vt:variant>
        <vt:i4>1245234</vt:i4>
      </vt:variant>
      <vt:variant>
        <vt:i4>620</vt:i4>
      </vt:variant>
      <vt:variant>
        <vt:i4>0</vt:i4>
      </vt:variant>
      <vt:variant>
        <vt:i4>5</vt:i4>
      </vt:variant>
      <vt:variant>
        <vt:lpwstr/>
      </vt:variant>
      <vt:variant>
        <vt:lpwstr>_Toc369196150</vt:lpwstr>
      </vt:variant>
      <vt:variant>
        <vt:i4>1179698</vt:i4>
      </vt:variant>
      <vt:variant>
        <vt:i4>614</vt:i4>
      </vt:variant>
      <vt:variant>
        <vt:i4>0</vt:i4>
      </vt:variant>
      <vt:variant>
        <vt:i4>5</vt:i4>
      </vt:variant>
      <vt:variant>
        <vt:lpwstr/>
      </vt:variant>
      <vt:variant>
        <vt:lpwstr>_Toc369196149</vt:lpwstr>
      </vt:variant>
      <vt:variant>
        <vt:i4>1179698</vt:i4>
      </vt:variant>
      <vt:variant>
        <vt:i4>608</vt:i4>
      </vt:variant>
      <vt:variant>
        <vt:i4>0</vt:i4>
      </vt:variant>
      <vt:variant>
        <vt:i4>5</vt:i4>
      </vt:variant>
      <vt:variant>
        <vt:lpwstr/>
      </vt:variant>
      <vt:variant>
        <vt:lpwstr>_Toc369196148</vt:lpwstr>
      </vt:variant>
      <vt:variant>
        <vt:i4>1179698</vt:i4>
      </vt:variant>
      <vt:variant>
        <vt:i4>602</vt:i4>
      </vt:variant>
      <vt:variant>
        <vt:i4>0</vt:i4>
      </vt:variant>
      <vt:variant>
        <vt:i4>5</vt:i4>
      </vt:variant>
      <vt:variant>
        <vt:lpwstr/>
      </vt:variant>
      <vt:variant>
        <vt:lpwstr>_Toc369196147</vt:lpwstr>
      </vt:variant>
      <vt:variant>
        <vt:i4>1179698</vt:i4>
      </vt:variant>
      <vt:variant>
        <vt:i4>596</vt:i4>
      </vt:variant>
      <vt:variant>
        <vt:i4>0</vt:i4>
      </vt:variant>
      <vt:variant>
        <vt:i4>5</vt:i4>
      </vt:variant>
      <vt:variant>
        <vt:lpwstr/>
      </vt:variant>
      <vt:variant>
        <vt:lpwstr>_Toc369196146</vt:lpwstr>
      </vt:variant>
      <vt:variant>
        <vt:i4>1179698</vt:i4>
      </vt:variant>
      <vt:variant>
        <vt:i4>590</vt:i4>
      </vt:variant>
      <vt:variant>
        <vt:i4>0</vt:i4>
      </vt:variant>
      <vt:variant>
        <vt:i4>5</vt:i4>
      </vt:variant>
      <vt:variant>
        <vt:lpwstr/>
      </vt:variant>
      <vt:variant>
        <vt:lpwstr>_Toc369196145</vt:lpwstr>
      </vt:variant>
      <vt:variant>
        <vt:i4>1179698</vt:i4>
      </vt:variant>
      <vt:variant>
        <vt:i4>584</vt:i4>
      </vt:variant>
      <vt:variant>
        <vt:i4>0</vt:i4>
      </vt:variant>
      <vt:variant>
        <vt:i4>5</vt:i4>
      </vt:variant>
      <vt:variant>
        <vt:lpwstr/>
      </vt:variant>
      <vt:variant>
        <vt:lpwstr>_Toc369196144</vt:lpwstr>
      </vt:variant>
      <vt:variant>
        <vt:i4>1179698</vt:i4>
      </vt:variant>
      <vt:variant>
        <vt:i4>578</vt:i4>
      </vt:variant>
      <vt:variant>
        <vt:i4>0</vt:i4>
      </vt:variant>
      <vt:variant>
        <vt:i4>5</vt:i4>
      </vt:variant>
      <vt:variant>
        <vt:lpwstr/>
      </vt:variant>
      <vt:variant>
        <vt:lpwstr>_Toc369196143</vt:lpwstr>
      </vt:variant>
      <vt:variant>
        <vt:i4>1179698</vt:i4>
      </vt:variant>
      <vt:variant>
        <vt:i4>572</vt:i4>
      </vt:variant>
      <vt:variant>
        <vt:i4>0</vt:i4>
      </vt:variant>
      <vt:variant>
        <vt:i4>5</vt:i4>
      </vt:variant>
      <vt:variant>
        <vt:lpwstr/>
      </vt:variant>
      <vt:variant>
        <vt:lpwstr>_Toc369196142</vt:lpwstr>
      </vt:variant>
      <vt:variant>
        <vt:i4>1179698</vt:i4>
      </vt:variant>
      <vt:variant>
        <vt:i4>566</vt:i4>
      </vt:variant>
      <vt:variant>
        <vt:i4>0</vt:i4>
      </vt:variant>
      <vt:variant>
        <vt:i4>5</vt:i4>
      </vt:variant>
      <vt:variant>
        <vt:lpwstr/>
      </vt:variant>
      <vt:variant>
        <vt:lpwstr>_Toc369196141</vt:lpwstr>
      </vt:variant>
      <vt:variant>
        <vt:i4>1179698</vt:i4>
      </vt:variant>
      <vt:variant>
        <vt:i4>560</vt:i4>
      </vt:variant>
      <vt:variant>
        <vt:i4>0</vt:i4>
      </vt:variant>
      <vt:variant>
        <vt:i4>5</vt:i4>
      </vt:variant>
      <vt:variant>
        <vt:lpwstr/>
      </vt:variant>
      <vt:variant>
        <vt:lpwstr>_Toc369196140</vt:lpwstr>
      </vt:variant>
      <vt:variant>
        <vt:i4>1376306</vt:i4>
      </vt:variant>
      <vt:variant>
        <vt:i4>554</vt:i4>
      </vt:variant>
      <vt:variant>
        <vt:i4>0</vt:i4>
      </vt:variant>
      <vt:variant>
        <vt:i4>5</vt:i4>
      </vt:variant>
      <vt:variant>
        <vt:lpwstr/>
      </vt:variant>
      <vt:variant>
        <vt:lpwstr>_Toc369196139</vt:lpwstr>
      </vt:variant>
      <vt:variant>
        <vt:i4>1376306</vt:i4>
      </vt:variant>
      <vt:variant>
        <vt:i4>548</vt:i4>
      </vt:variant>
      <vt:variant>
        <vt:i4>0</vt:i4>
      </vt:variant>
      <vt:variant>
        <vt:i4>5</vt:i4>
      </vt:variant>
      <vt:variant>
        <vt:lpwstr/>
      </vt:variant>
      <vt:variant>
        <vt:lpwstr>_Toc369196138</vt:lpwstr>
      </vt:variant>
      <vt:variant>
        <vt:i4>1376306</vt:i4>
      </vt:variant>
      <vt:variant>
        <vt:i4>542</vt:i4>
      </vt:variant>
      <vt:variant>
        <vt:i4>0</vt:i4>
      </vt:variant>
      <vt:variant>
        <vt:i4>5</vt:i4>
      </vt:variant>
      <vt:variant>
        <vt:lpwstr/>
      </vt:variant>
      <vt:variant>
        <vt:lpwstr>_Toc369196137</vt:lpwstr>
      </vt:variant>
      <vt:variant>
        <vt:i4>1376306</vt:i4>
      </vt:variant>
      <vt:variant>
        <vt:i4>536</vt:i4>
      </vt:variant>
      <vt:variant>
        <vt:i4>0</vt:i4>
      </vt:variant>
      <vt:variant>
        <vt:i4>5</vt:i4>
      </vt:variant>
      <vt:variant>
        <vt:lpwstr/>
      </vt:variant>
      <vt:variant>
        <vt:lpwstr>_Toc369196136</vt:lpwstr>
      </vt:variant>
      <vt:variant>
        <vt:i4>1376306</vt:i4>
      </vt:variant>
      <vt:variant>
        <vt:i4>530</vt:i4>
      </vt:variant>
      <vt:variant>
        <vt:i4>0</vt:i4>
      </vt:variant>
      <vt:variant>
        <vt:i4>5</vt:i4>
      </vt:variant>
      <vt:variant>
        <vt:lpwstr/>
      </vt:variant>
      <vt:variant>
        <vt:lpwstr>_Toc369196135</vt:lpwstr>
      </vt:variant>
      <vt:variant>
        <vt:i4>1376306</vt:i4>
      </vt:variant>
      <vt:variant>
        <vt:i4>524</vt:i4>
      </vt:variant>
      <vt:variant>
        <vt:i4>0</vt:i4>
      </vt:variant>
      <vt:variant>
        <vt:i4>5</vt:i4>
      </vt:variant>
      <vt:variant>
        <vt:lpwstr/>
      </vt:variant>
      <vt:variant>
        <vt:lpwstr>_Toc369196134</vt:lpwstr>
      </vt:variant>
      <vt:variant>
        <vt:i4>1376306</vt:i4>
      </vt:variant>
      <vt:variant>
        <vt:i4>518</vt:i4>
      </vt:variant>
      <vt:variant>
        <vt:i4>0</vt:i4>
      </vt:variant>
      <vt:variant>
        <vt:i4>5</vt:i4>
      </vt:variant>
      <vt:variant>
        <vt:lpwstr/>
      </vt:variant>
      <vt:variant>
        <vt:lpwstr>_Toc369196133</vt:lpwstr>
      </vt:variant>
      <vt:variant>
        <vt:i4>1376306</vt:i4>
      </vt:variant>
      <vt:variant>
        <vt:i4>512</vt:i4>
      </vt:variant>
      <vt:variant>
        <vt:i4>0</vt:i4>
      </vt:variant>
      <vt:variant>
        <vt:i4>5</vt:i4>
      </vt:variant>
      <vt:variant>
        <vt:lpwstr/>
      </vt:variant>
      <vt:variant>
        <vt:lpwstr>_Toc369196132</vt:lpwstr>
      </vt:variant>
      <vt:variant>
        <vt:i4>1376306</vt:i4>
      </vt:variant>
      <vt:variant>
        <vt:i4>506</vt:i4>
      </vt:variant>
      <vt:variant>
        <vt:i4>0</vt:i4>
      </vt:variant>
      <vt:variant>
        <vt:i4>5</vt:i4>
      </vt:variant>
      <vt:variant>
        <vt:lpwstr/>
      </vt:variant>
      <vt:variant>
        <vt:lpwstr>_Toc369196131</vt:lpwstr>
      </vt:variant>
      <vt:variant>
        <vt:i4>1376306</vt:i4>
      </vt:variant>
      <vt:variant>
        <vt:i4>500</vt:i4>
      </vt:variant>
      <vt:variant>
        <vt:i4>0</vt:i4>
      </vt:variant>
      <vt:variant>
        <vt:i4>5</vt:i4>
      </vt:variant>
      <vt:variant>
        <vt:lpwstr/>
      </vt:variant>
      <vt:variant>
        <vt:lpwstr>_Toc369196130</vt:lpwstr>
      </vt:variant>
      <vt:variant>
        <vt:i4>1310770</vt:i4>
      </vt:variant>
      <vt:variant>
        <vt:i4>494</vt:i4>
      </vt:variant>
      <vt:variant>
        <vt:i4>0</vt:i4>
      </vt:variant>
      <vt:variant>
        <vt:i4>5</vt:i4>
      </vt:variant>
      <vt:variant>
        <vt:lpwstr/>
      </vt:variant>
      <vt:variant>
        <vt:lpwstr>_Toc369196129</vt:lpwstr>
      </vt:variant>
      <vt:variant>
        <vt:i4>1310770</vt:i4>
      </vt:variant>
      <vt:variant>
        <vt:i4>488</vt:i4>
      </vt:variant>
      <vt:variant>
        <vt:i4>0</vt:i4>
      </vt:variant>
      <vt:variant>
        <vt:i4>5</vt:i4>
      </vt:variant>
      <vt:variant>
        <vt:lpwstr/>
      </vt:variant>
      <vt:variant>
        <vt:lpwstr>_Toc369196128</vt:lpwstr>
      </vt:variant>
      <vt:variant>
        <vt:i4>1310770</vt:i4>
      </vt:variant>
      <vt:variant>
        <vt:i4>482</vt:i4>
      </vt:variant>
      <vt:variant>
        <vt:i4>0</vt:i4>
      </vt:variant>
      <vt:variant>
        <vt:i4>5</vt:i4>
      </vt:variant>
      <vt:variant>
        <vt:lpwstr/>
      </vt:variant>
      <vt:variant>
        <vt:lpwstr>_Toc369196127</vt:lpwstr>
      </vt:variant>
      <vt:variant>
        <vt:i4>1310770</vt:i4>
      </vt:variant>
      <vt:variant>
        <vt:i4>476</vt:i4>
      </vt:variant>
      <vt:variant>
        <vt:i4>0</vt:i4>
      </vt:variant>
      <vt:variant>
        <vt:i4>5</vt:i4>
      </vt:variant>
      <vt:variant>
        <vt:lpwstr/>
      </vt:variant>
      <vt:variant>
        <vt:lpwstr>_Toc369196126</vt:lpwstr>
      </vt:variant>
      <vt:variant>
        <vt:i4>1310770</vt:i4>
      </vt:variant>
      <vt:variant>
        <vt:i4>470</vt:i4>
      </vt:variant>
      <vt:variant>
        <vt:i4>0</vt:i4>
      </vt:variant>
      <vt:variant>
        <vt:i4>5</vt:i4>
      </vt:variant>
      <vt:variant>
        <vt:lpwstr/>
      </vt:variant>
      <vt:variant>
        <vt:lpwstr>_Toc369196125</vt:lpwstr>
      </vt:variant>
      <vt:variant>
        <vt:i4>1310770</vt:i4>
      </vt:variant>
      <vt:variant>
        <vt:i4>464</vt:i4>
      </vt:variant>
      <vt:variant>
        <vt:i4>0</vt:i4>
      </vt:variant>
      <vt:variant>
        <vt:i4>5</vt:i4>
      </vt:variant>
      <vt:variant>
        <vt:lpwstr/>
      </vt:variant>
      <vt:variant>
        <vt:lpwstr>_Toc369196124</vt:lpwstr>
      </vt:variant>
      <vt:variant>
        <vt:i4>1310770</vt:i4>
      </vt:variant>
      <vt:variant>
        <vt:i4>458</vt:i4>
      </vt:variant>
      <vt:variant>
        <vt:i4>0</vt:i4>
      </vt:variant>
      <vt:variant>
        <vt:i4>5</vt:i4>
      </vt:variant>
      <vt:variant>
        <vt:lpwstr/>
      </vt:variant>
      <vt:variant>
        <vt:lpwstr>_Toc369196123</vt:lpwstr>
      </vt:variant>
      <vt:variant>
        <vt:i4>1310770</vt:i4>
      </vt:variant>
      <vt:variant>
        <vt:i4>452</vt:i4>
      </vt:variant>
      <vt:variant>
        <vt:i4>0</vt:i4>
      </vt:variant>
      <vt:variant>
        <vt:i4>5</vt:i4>
      </vt:variant>
      <vt:variant>
        <vt:lpwstr/>
      </vt:variant>
      <vt:variant>
        <vt:lpwstr>_Toc369196122</vt:lpwstr>
      </vt:variant>
      <vt:variant>
        <vt:i4>1310770</vt:i4>
      </vt:variant>
      <vt:variant>
        <vt:i4>446</vt:i4>
      </vt:variant>
      <vt:variant>
        <vt:i4>0</vt:i4>
      </vt:variant>
      <vt:variant>
        <vt:i4>5</vt:i4>
      </vt:variant>
      <vt:variant>
        <vt:lpwstr/>
      </vt:variant>
      <vt:variant>
        <vt:lpwstr>_Toc369196121</vt:lpwstr>
      </vt:variant>
      <vt:variant>
        <vt:i4>1310770</vt:i4>
      </vt:variant>
      <vt:variant>
        <vt:i4>440</vt:i4>
      </vt:variant>
      <vt:variant>
        <vt:i4>0</vt:i4>
      </vt:variant>
      <vt:variant>
        <vt:i4>5</vt:i4>
      </vt:variant>
      <vt:variant>
        <vt:lpwstr/>
      </vt:variant>
      <vt:variant>
        <vt:lpwstr>_Toc369196120</vt:lpwstr>
      </vt:variant>
      <vt:variant>
        <vt:i4>1507378</vt:i4>
      </vt:variant>
      <vt:variant>
        <vt:i4>434</vt:i4>
      </vt:variant>
      <vt:variant>
        <vt:i4>0</vt:i4>
      </vt:variant>
      <vt:variant>
        <vt:i4>5</vt:i4>
      </vt:variant>
      <vt:variant>
        <vt:lpwstr/>
      </vt:variant>
      <vt:variant>
        <vt:lpwstr>_Toc369196119</vt:lpwstr>
      </vt:variant>
      <vt:variant>
        <vt:i4>1507378</vt:i4>
      </vt:variant>
      <vt:variant>
        <vt:i4>428</vt:i4>
      </vt:variant>
      <vt:variant>
        <vt:i4>0</vt:i4>
      </vt:variant>
      <vt:variant>
        <vt:i4>5</vt:i4>
      </vt:variant>
      <vt:variant>
        <vt:lpwstr/>
      </vt:variant>
      <vt:variant>
        <vt:lpwstr>_Toc369196118</vt:lpwstr>
      </vt:variant>
      <vt:variant>
        <vt:i4>1507378</vt:i4>
      </vt:variant>
      <vt:variant>
        <vt:i4>422</vt:i4>
      </vt:variant>
      <vt:variant>
        <vt:i4>0</vt:i4>
      </vt:variant>
      <vt:variant>
        <vt:i4>5</vt:i4>
      </vt:variant>
      <vt:variant>
        <vt:lpwstr/>
      </vt:variant>
      <vt:variant>
        <vt:lpwstr>_Toc369196117</vt:lpwstr>
      </vt:variant>
      <vt:variant>
        <vt:i4>1507378</vt:i4>
      </vt:variant>
      <vt:variant>
        <vt:i4>416</vt:i4>
      </vt:variant>
      <vt:variant>
        <vt:i4>0</vt:i4>
      </vt:variant>
      <vt:variant>
        <vt:i4>5</vt:i4>
      </vt:variant>
      <vt:variant>
        <vt:lpwstr/>
      </vt:variant>
      <vt:variant>
        <vt:lpwstr>_Toc369196116</vt:lpwstr>
      </vt:variant>
      <vt:variant>
        <vt:i4>1507378</vt:i4>
      </vt:variant>
      <vt:variant>
        <vt:i4>410</vt:i4>
      </vt:variant>
      <vt:variant>
        <vt:i4>0</vt:i4>
      </vt:variant>
      <vt:variant>
        <vt:i4>5</vt:i4>
      </vt:variant>
      <vt:variant>
        <vt:lpwstr/>
      </vt:variant>
      <vt:variant>
        <vt:lpwstr>_Toc369196115</vt:lpwstr>
      </vt:variant>
      <vt:variant>
        <vt:i4>1507378</vt:i4>
      </vt:variant>
      <vt:variant>
        <vt:i4>404</vt:i4>
      </vt:variant>
      <vt:variant>
        <vt:i4>0</vt:i4>
      </vt:variant>
      <vt:variant>
        <vt:i4>5</vt:i4>
      </vt:variant>
      <vt:variant>
        <vt:lpwstr/>
      </vt:variant>
      <vt:variant>
        <vt:lpwstr>_Toc369196114</vt:lpwstr>
      </vt:variant>
      <vt:variant>
        <vt:i4>1507378</vt:i4>
      </vt:variant>
      <vt:variant>
        <vt:i4>398</vt:i4>
      </vt:variant>
      <vt:variant>
        <vt:i4>0</vt:i4>
      </vt:variant>
      <vt:variant>
        <vt:i4>5</vt:i4>
      </vt:variant>
      <vt:variant>
        <vt:lpwstr/>
      </vt:variant>
      <vt:variant>
        <vt:lpwstr>_Toc369196113</vt:lpwstr>
      </vt:variant>
      <vt:variant>
        <vt:i4>1507378</vt:i4>
      </vt:variant>
      <vt:variant>
        <vt:i4>392</vt:i4>
      </vt:variant>
      <vt:variant>
        <vt:i4>0</vt:i4>
      </vt:variant>
      <vt:variant>
        <vt:i4>5</vt:i4>
      </vt:variant>
      <vt:variant>
        <vt:lpwstr/>
      </vt:variant>
      <vt:variant>
        <vt:lpwstr>_Toc369196112</vt:lpwstr>
      </vt:variant>
      <vt:variant>
        <vt:i4>1507378</vt:i4>
      </vt:variant>
      <vt:variant>
        <vt:i4>386</vt:i4>
      </vt:variant>
      <vt:variant>
        <vt:i4>0</vt:i4>
      </vt:variant>
      <vt:variant>
        <vt:i4>5</vt:i4>
      </vt:variant>
      <vt:variant>
        <vt:lpwstr/>
      </vt:variant>
      <vt:variant>
        <vt:lpwstr>_Toc369196111</vt:lpwstr>
      </vt:variant>
      <vt:variant>
        <vt:i4>1507378</vt:i4>
      </vt:variant>
      <vt:variant>
        <vt:i4>380</vt:i4>
      </vt:variant>
      <vt:variant>
        <vt:i4>0</vt:i4>
      </vt:variant>
      <vt:variant>
        <vt:i4>5</vt:i4>
      </vt:variant>
      <vt:variant>
        <vt:lpwstr/>
      </vt:variant>
      <vt:variant>
        <vt:lpwstr>_Toc369196110</vt:lpwstr>
      </vt:variant>
      <vt:variant>
        <vt:i4>1441842</vt:i4>
      </vt:variant>
      <vt:variant>
        <vt:i4>374</vt:i4>
      </vt:variant>
      <vt:variant>
        <vt:i4>0</vt:i4>
      </vt:variant>
      <vt:variant>
        <vt:i4>5</vt:i4>
      </vt:variant>
      <vt:variant>
        <vt:lpwstr/>
      </vt:variant>
      <vt:variant>
        <vt:lpwstr>_Toc369196109</vt:lpwstr>
      </vt:variant>
      <vt:variant>
        <vt:i4>1441842</vt:i4>
      </vt:variant>
      <vt:variant>
        <vt:i4>368</vt:i4>
      </vt:variant>
      <vt:variant>
        <vt:i4>0</vt:i4>
      </vt:variant>
      <vt:variant>
        <vt:i4>5</vt:i4>
      </vt:variant>
      <vt:variant>
        <vt:lpwstr/>
      </vt:variant>
      <vt:variant>
        <vt:lpwstr>_Toc369196108</vt:lpwstr>
      </vt:variant>
      <vt:variant>
        <vt:i4>1441842</vt:i4>
      </vt:variant>
      <vt:variant>
        <vt:i4>362</vt:i4>
      </vt:variant>
      <vt:variant>
        <vt:i4>0</vt:i4>
      </vt:variant>
      <vt:variant>
        <vt:i4>5</vt:i4>
      </vt:variant>
      <vt:variant>
        <vt:lpwstr/>
      </vt:variant>
      <vt:variant>
        <vt:lpwstr>_Toc369196107</vt:lpwstr>
      </vt:variant>
      <vt:variant>
        <vt:i4>1441842</vt:i4>
      </vt:variant>
      <vt:variant>
        <vt:i4>356</vt:i4>
      </vt:variant>
      <vt:variant>
        <vt:i4>0</vt:i4>
      </vt:variant>
      <vt:variant>
        <vt:i4>5</vt:i4>
      </vt:variant>
      <vt:variant>
        <vt:lpwstr/>
      </vt:variant>
      <vt:variant>
        <vt:lpwstr>_Toc369196106</vt:lpwstr>
      </vt:variant>
      <vt:variant>
        <vt:i4>1441842</vt:i4>
      </vt:variant>
      <vt:variant>
        <vt:i4>350</vt:i4>
      </vt:variant>
      <vt:variant>
        <vt:i4>0</vt:i4>
      </vt:variant>
      <vt:variant>
        <vt:i4>5</vt:i4>
      </vt:variant>
      <vt:variant>
        <vt:lpwstr/>
      </vt:variant>
      <vt:variant>
        <vt:lpwstr>_Toc369196105</vt:lpwstr>
      </vt:variant>
      <vt:variant>
        <vt:i4>1441842</vt:i4>
      </vt:variant>
      <vt:variant>
        <vt:i4>344</vt:i4>
      </vt:variant>
      <vt:variant>
        <vt:i4>0</vt:i4>
      </vt:variant>
      <vt:variant>
        <vt:i4>5</vt:i4>
      </vt:variant>
      <vt:variant>
        <vt:lpwstr/>
      </vt:variant>
      <vt:variant>
        <vt:lpwstr>_Toc369196104</vt:lpwstr>
      </vt:variant>
      <vt:variant>
        <vt:i4>1441842</vt:i4>
      </vt:variant>
      <vt:variant>
        <vt:i4>338</vt:i4>
      </vt:variant>
      <vt:variant>
        <vt:i4>0</vt:i4>
      </vt:variant>
      <vt:variant>
        <vt:i4>5</vt:i4>
      </vt:variant>
      <vt:variant>
        <vt:lpwstr/>
      </vt:variant>
      <vt:variant>
        <vt:lpwstr>_Toc369196103</vt:lpwstr>
      </vt:variant>
      <vt:variant>
        <vt:i4>1441842</vt:i4>
      </vt:variant>
      <vt:variant>
        <vt:i4>332</vt:i4>
      </vt:variant>
      <vt:variant>
        <vt:i4>0</vt:i4>
      </vt:variant>
      <vt:variant>
        <vt:i4>5</vt:i4>
      </vt:variant>
      <vt:variant>
        <vt:lpwstr/>
      </vt:variant>
      <vt:variant>
        <vt:lpwstr>_Toc369196102</vt:lpwstr>
      </vt:variant>
      <vt:variant>
        <vt:i4>1441842</vt:i4>
      </vt:variant>
      <vt:variant>
        <vt:i4>326</vt:i4>
      </vt:variant>
      <vt:variant>
        <vt:i4>0</vt:i4>
      </vt:variant>
      <vt:variant>
        <vt:i4>5</vt:i4>
      </vt:variant>
      <vt:variant>
        <vt:lpwstr/>
      </vt:variant>
      <vt:variant>
        <vt:lpwstr>_Toc369196101</vt:lpwstr>
      </vt:variant>
      <vt:variant>
        <vt:i4>1441842</vt:i4>
      </vt:variant>
      <vt:variant>
        <vt:i4>320</vt:i4>
      </vt:variant>
      <vt:variant>
        <vt:i4>0</vt:i4>
      </vt:variant>
      <vt:variant>
        <vt:i4>5</vt:i4>
      </vt:variant>
      <vt:variant>
        <vt:lpwstr/>
      </vt:variant>
      <vt:variant>
        <vt:lpwstr>_Toc369196100</vt:lpwstr>
      </vt:variant>
      <vt:variant>
        <vt:i4>2031667</vt:i4>
      </vt:variant>
      <vt:variant>
        <vt:i4>314</vt:i4>
      </vt:variant>
      <vt:variant>
        <vt:i4>0</vt:i4>
      </vt:variant>
      <vt:variant>
        <vt:i4>5</vt:i4>
      </vt:variant>
      <vt:variant>
        <vt:lpwstr/>
      </vt:variant>
      <vt:variant>
        <vt:lpwstr>_Toc369196099</vt:lpwstr>
      </vt:variant>
      <vt:variant>
        <vt:i4>2031667</vt:i4>
      </vt:variant>
      <vt:variant>
        <vt:i4>308</vt:i4>
      </vt:variant>
      <vt:variant>
        <vt:i4>0</vt:i4>
      </vt:variant>
      <vt:variant>
        <vt:i4>5</vt:i4>
      </vt:variant>
      <vt:variant>
        <vt:lpwstr/>
      </vt:variant>
      <vt:variant>
        <vt:lpwstr>_Toc369196098</vt:lpwstr>
      </vt:variant>
      <vt:variant>
        <vt:i4>2031667</vt:i4>
      </vt:variant>
      <vt:variant>
        <vt:i4>302</vt:i4>
      </vt:variant>
      <vt:variant>
        <vt:i4>0</vt:i4>
      </vt:variant>
      <vt:variant>
        <vt:i4>5</vt:i4>
      </vt:variant>
      <vt:variant>
        <vt:lpwstr/>
      </vt:variant>
      <vt:variant>
        <vt:lpwstr>_Toc369196097</vt:lpwstr>
      </vt:variant>
      <vt:variant>
        <vt:i4>2031667</vt:i4>
      </vt:variant>
      <vt:variant>
        <vt:i4>296</vt:i4>
      </vt:variant>
      <vt:variant>
        <vt:i4>0</vt:i4>
      </vt:variant>
      <vt:variant>
        <vt:i4>5</vt:i4>
      </vt:variant>
      <vt:variant>
        <vt:lpwstr/>
      </vt:variant>
      <vt:variant>
        <vt:lpwstr>_Toc369196096</vt:lpwstr>
      </vt:variant>
      <vt:variant>
        <vt:i4>2031667</vt:i4>
      </vt:variant>
      <vt:variant>
        <vt:i4>290</vt:i4>
      </vt:variant>
      <vt:variant>
        <vt:i4>0</vt:i4>
      </vt:variant>
      <vt:variant>
        <vt:i4>5</vt:i4>
      </vt:variant>
      <vt:variant>
        <vt:lpwstr/>
      </vt:variant>
      <vt:variant>
        <vt:lpwstr>_Toc369196095</vt:lpwstr>
      </vt:variant>
      <vt:variant>
        <vt:i4>2031667</vt:i4>
      </vt:variant>
      <vt:variant>
        <vt:i4>284</vt:i4>
      </vt:variant>
      <vt:variant>
        <vt:i4>0</vt:i4>
      </vt:variant>
      <vt:variant>
        <vt:i4>5</vt:i4>
      </vt:variant>
      <vt:variant>
        <vt:lpwstr/>
      </vt:variant>
      <vt:variant>
        <vt:lpwstr>_Toc369196094</vt:lpwstr>
      </vt:variant>
      <vt:variant>
        <vt:i4>2031667</vt:i4>
      </vt:variant>
      <vt:variant>
        <vt:i4>278</vt:i4>
      </vt:variant>
      <vt:variant>
        <vt:i4>0</vt:i4>
      </vt:variant>
      <vt:variant>
        <vt:i4>5</vt:i4>
      </vt:variant>
      <vt:variant>
        <vt:lpwstr/>
      </vt:variant>
      <vt:variant>
        <vt:lpwstr>_Toc369196093</vt:lpwstr>
      </vt:variant>
      <vt:variant>
        <vt:i4>2031667</vt:i4>
      </vt:variant>
      <vt:variant>
        <vt:i4>272</vt:i4>
      </vt:variant>
      <vt:variant>
        <vt:i4>0</vt:i4>
      </vt:variant>
      <vt:variant>
        <vt:i4>5</vt:i4>
      </vt:variant>
      <vt:variant>
        <vt:lpwstr/>
      </vt:variant>
      <vt:variant>
        <vt:lpwstr>_Toc369196092</vt:lpwstr>
      </vt:variant>
      <vt:variant>
        <vt:i4>2031667</vt:i4>
      </vt:variant>
      <vt:variant>
        <vt:i4>266</vt:i4>
      </vt:variant>
      <vt:variant>
        <vt:i4>0</vt:i4>
      </vt:variant>
      <vt:variant>
        <vt:i4>5</vt:i4>
      </vt:variant>
      <vt:variant>
        <vt:lpwstr/>
      </vt:variant>
      <vt:variant>
        <vt:lpwstr>_Toc369196091</vt:lpwstr>
      </vt:variant>
      <vt:variant>
        <vt:i4>2031667</vt:i4>
      </vt:variant>
      <vt:variant>
        <vt:i4>260</vt:i4>
      </vt:variant>
      <vt:variant>
        <vt:i4>0</vt:i4>
      </vt:variant>
      <vt:variant>
        <vt:i4>5</vt:i4>
      </vt:variant>
      <vt:variant>
        <vt:lpwstr/>
      </vt:variant>
      <vt:variant>
        <vt:lpwstr>_Toc369196090</vt:lpwstr>
      </vt:variant>
      <vt:variant>
        <vt:i4>1966131</vt:i4>
      </vt:variant>
      <vt:variant>
        <vt:i4>254</vt:i4>
      </vt:variant>
      <vt:variant>
        <vt:i4>0</vt:i4>
      </vt:variant>
      <vt:variant>
        <vt:i4>5</vt:i4>
      </vt:variant>
      <vt:variant>
        <vt:lpwstr/>
      </vt:variant>
      <vt:variant>
        <vt:lpwstr>_Toc369196089</vt:lpwstr>
      </vt:variant>
      <vt:variant>
        <vt:i4>1966131</vt:i4>
      </vt:variant>
      <vt:variant>
        <vt:i4>248</vt:i4>
      </vt:variant>
      <vt:variant>
        <vt:i4>0</vt:i4>
      </vt:variant>
      <vt:variant>
        <vt:i4>5</vt:i4>
      </vt:variant>
      <vt:variant>
        <vt:lpwstr/>
      </vt:variant>
      <vt:variant>
        <vt:lpwstr>_Toc369196088</vt:lpwstr>
      </vt:variant>
      <vt:variant>
        <vt:i4>1966131</vt:i4>
      </vt:variant>
      <vt:variant>
        <vt:i4>242</vt:i4>
      </vt:variant>
      <vt:variant>
        <vt:i4>0</vt:i4>
      </vt:variant>
      <vt:variant>
        <vt:i4>5</vt:i4>
      </vt:variant>
      <vt:variant>
        <vt:lpwstr/>
      </vt:variant>
      <vt:variant>
        <vt:lpwstr>_Toc369196087</vt:lpwstr>
      </vt:variant>
      <vt:variant>
        <vt:i4>1966131</vt:i4>
      </vt:variant>
      <vt:variant>
        <vt:i4>236</vt:i4>
      </vt:variant>
      <vt:variant>
        <vt:i4>0</vt:i4>
      </vt:variant>
      <vt:variant>
        <vt:i4>5</vt:i4>
      </vt:variant>
      <vt:variant>
        <vt:lpwstr/>
      </vt:variant>
      <vt:variant>
        <vt:lpwstr>_Toc369196086</vt:lpwstr>
      </vt:variant>
      <vt:variant>
        <vt:i4>1966131</vt:i4>
      </vt:variant>
      <vt:variant>
        <vt:i4>230</vt:i4>
      </vt:variant>
      <vt:variant>
        <vt:i4>0</vt:i4>
      </vt:variant>
      <vt:variant>
        <vt:i4>5</vt:i4>
      </vt:variant>
      <vt:variant>
        <vt:lpwstr/>
      </vt:variant>
      <vt:variant>
        <vt:lpwstr>_Toc369196085</vt:lpwstr>
      </vt:variant>
      <vt:variant>
        <vt:i4>1966131</vt:i4>
      </vt:variant>
      <vt:variant>
        <vt:i4>224</vt:i4>
      </vt:variant>
      <vt:variant>
        <vt:i4>0</vt:i4>
      </vt:variant>
      <vt:variant>
        <vt:i4>5</vt:i4>
      </vt:variant>
      <vt:variant>
        <vt:lpwstr/>
      </vt:variant>
      <vt:variant>
        <vt:lpwstr>_Toc369196084</vt:lpwstr>
      </vt:variant>
      <vt:variant>
        <vt:i4>1966131</vt:i4>
      </vt:variant>
      <vt:variant>
        <vt:i4>218</vt:i4>
      </vt:variant>
      <vt:variant>
        <vt:i4>0</vt:i4>
      </vt:variant>
      <vt:variant>
        <vt:i4>5</vt:i4>
      </vt:variant>
      <vt:variant>
        <vt:lpwstr/>
      </vt:variant>
      <vt:variant>
        <vt:lpwstr>_Toc369196083</vt:lpwstr>
      </vt:variant>
      <vt:variant>
        <vt:i4>1966131</vt:i4>
      </vt:variant>
      <vt:variant>
        <vt:i4>212</vt:i4>
      </vt:variant>
      <vt:variant>
        <vt:i4>0</vt:i4>
      </vt:variant>
      <vt:variant>
        <vt:i4>5</vt:i4>
      </vt:variant>
      <vt:variant>
        <vt:lpwstr/>
      </vt:variant>
      <vt:variant>
        <vt:lpwstr>_Toc369196082</vt:lpwstr>
      </vt:variant>
      <vt:variant>
        <vt:i4>1966131</vt:i4>
      </vt:variant>
      <vt:variant>
        <vt:i4>206</vt:i4>
      </vt:variant>
      <vt:variant>
        <vt:i4>0</vt:i4>
      </vt:variant>
      <vt:variant>
        <vt:i4>5</vt:i4>
      </vt:variant>
      <vt:variant>
        <vt:lpwstr/>
      </vt:variant>
      <vt:variant>
        <vt:lpwstr>_Toc369196081</vt:lpwstr>
      </vt:variant>
      <vt:variant>
        <vt:i4>1966131</vt:i4>
      </vt:variant>
      <vt:variant>
        <vt:i4>200</vt:i4>
      </vt:variant>
      <vt:variant>
        <vt:i4>0</vt:i4>
      </vt:variant>
      <vt:variant>
        <vt:i4>5</vt:i4>
      </vt:variant>
      <vt:variant>
        <vt:lpwstr/>
      </vt:variant>
      <vt:variant>
        <vt:lpwstr>_Toc369196080</vt:lpwstr>
      </vt:variant>
      <vt:variant>
        <vt:i4>1114163</vt:i4>
      </vt:variant>
      <vt:variant>
        <vt:i4>194</vt:i4>
      </vt:variant>
      <vt:variant>
        <vt:i4>0</vt:i4>
      </vt:variant>
      <vt:variant>
        <vt:i4>5</vt:i4>
      </vt:variant>
      <vt:variant>
        <vt:lpwstr/>
      </vt:variant>
      <vt:variant>
        <vt:lpwstr>_Toc369196079</vt:lpwstr>
      </vt:variant>
      <vt:variant>
        <vt:i4>1114163</vt:i4>
      </vt:variant>
      <vt:variant>
        <vt:i4>188</vt:i4>
      </vt:variant>
      <vt:variant>
        <vt:i4>0</vt:i4>
      </vt:variant>
      <vt:variant>
        <vt:i4>5</vt:i4>
      </vt:variant>
      <vt:variant>
        <vt:lpwstr/>
      </vt:variant>
      <vt:variant>
        <vt:lpwstr>_Toc369196078</vt:lpwstr>
      </vt:variant>
      <vt:variant>
        <vt:i4>1114163</vt:i4>
      </vt:variant>
      <vt:variant>
        <vt:i4>182</vt:i4>
      </vt:variant>
      <vt:variant>
        <vt:i4>0</vt:i4>
      </vt:variant>
      <vt:variant>
        <vt:i4>5</vt:i4>
      </vt:variant>
      <vt:variant>
        <vt:lpwstr/>
      </vt:variant>
      <vt:variant>
        <vt:lpwstr>_Toc369196077</vt:lpwstr>
      </vt:variant>
      <vt:variant>
        <vt:i4>1114163</vt:i4>
      </vt:variant>
      <vt:variant>
        <vt:i4>176</vt:i4>
      </vt:variant>
      <vt:variant>
        <vt:i4>0</vt:i4>
      </vt:variant>
      <vt:variant>
        <vt:i4>5</vt:i4>
      </vt:variant>
      <vt:variant>
        <vt:lpwstr/>
      </vt:variant>
      <vt:variant>
        <vt:lpwstr>_Toc369196076</vt:lpwstr>
      </vt:variant>
      <vt:variant>
        <vt:i4>1114163</vt:i4>
      </vt:variant>
      <vt:variant>
        <vt:i4>170</vt:i4>
      </vt:variant>
      <vt:variant>
        <vt:i4>0</vt:i4>
      </vt:variant>
      <vt:variant>
        <vt:i4>5</vt:i4>
      </vt:variant>
      <vt:variant>
        <vt:lpwstr/>
      </vt:variant>
      <vt:variant>
        <vt:lpwstr>_Toc369196075</vt:lpwstr>
      </vt:variant>
      <vt:variant>
        <vt:i4>1114163</vt:i4>
      </vt:variant>
      <vt:variant>
        <vt:i4>164</vt:i4>
      </vt:variant>
      <vt:variant>
        <vt:i4>0</vt:i4>
      </vt:variant>
      <vt:variant>
        <vt:i4>5</vt:i4>
      </vt:variant>
      <vt:variant>
        <vt:lpwstr/>
      </vt:variant>
      <vt:variant>
        <vt:lpwstr>_Toc369196074</vt:lpwstr>
      </vt:variant>
      <vt:variant>
        <vt:i4>1114163</vt:i4>
      </vt:variant>
      <vt:variant>
        <vt:i4>158</vt:i4>
      </vt:variant>
      <vt:variant>
        <vt:i4>0</vt:i4>
      </vt:variant>
      <vt:variant>
        <vt:i4>5</vt:i4>
      </vt:variant>
      <vt:variant>
        <vt:lpwstr/>
      </vt:variant>
      <vt:variant>
        <vt:lpwstr>_Toc369196073</vt:lpwstr>
      </vt:variant>
      <vt:variant>
        <vt:i4>1114163</vt:i4>
      </vt:variant>
      <vt:variant>
        <vt:i4>152</vt:i4>
      </vt:variant>
      <vt:variant>
        <vt:i4>0</vt:i4>
      </vt:variant>
      <vt:variant>
        <vt:i4>5</vt:i4>
      </vt:variant>
      <vt:variant>
        <vt:lpwstr/>
      </vt:variant>
      <vt:variant>
        <vt:lpwstr>_Toc369196072</vt:lpwstr>
      </vt:variant>
      <vt:variant>
        <vt:i4>1114163</vt:i4>
      </vt:variant>
      <vt:variant>
        <vt:i4>146</vt:i4>
      </vt:variant>
      <vt:variant>
        <vt:i4>0</vt:i4>
      </vt:variant>
      <vt:variant>
        <vt:i4>5</vt:i4>
      </vt:variant>
      <vt:variant>
        <vt:lpwstr/>
      </vt:variant>
      <vt:variant>
        <vt:lpwstr>_Toc369196071</vt:lpwstr>
      </vt:variant>
      <vt:variant>
        <vt:i4>1114163</vt:i4>
      </vt:variant>
      <vt:variant>
        <vt:i4>140</vt:i4>
      </vt:variant>
      <vt:variant>
        <vt:i4>0</vt:i4>
      </vt:variant>
      <vt:variant>
        <vt:i4>5</vt:i4>
      </vt:variant>
      <vt:variant>
        <vt:lpwstr/>
      </vt:variant>
      <vt:variant>
        <vt:lpwstr>_Toc369196070</vt:lpwstr>
      </vt:variant>
      <vt:variant>
        <vt:i4>1048627</vt:i4>
      </vt:variant>
      <vt:variant>
        <vt:i4>134</vt:i4>
      </vt:variant>
      <vt:variant>
        <vt:i4>0</vt:i4>
      </vt:variant>
      <vt:variant>
        <vt:i4>5</vt:i4>
      </vt:variant>
      <vt:variant>
        <vt:lpwstr/>
      </vt:variant>
      <vt:variant>
        <vt:lpwstr>_Toc369196069</vt:lpwstr>
      </vt:variant>
      <vt:variant>
        <vt:i4>1048627</vt:i4>
      </vt:variant>
      <vt:variant>
        <vt:i4>128</vt:i4>
      </vt:variant>
      <vt:variant>
        <vt:i4>0</vt:i4>
      </vt:variant>
      <vt:variant>
        <vt:i4>5</vt:i4>
      </vt:variant>
      <vt:variant>
        <vt:lpwstr/>
      </vt:variant>
      <vt:variant>
        <vt:lpwstr>_Toc369196068</vt:lpwstr>
      </vt:variant>
      <vt:variant>
        <vt:i4>1048627</vt:i4>
      </vt:variant>
      <vt:variant>
        <vt:i4>122</vt:i4>
      </vt:variant>
      <vt:variant>
        <vt:i4>0</vt:i4>
      </vt:variant>
      <vt:variant>
        <vt:i4>5</vt:i4>
      </vt:variant>
      <vt:variant>
        <vt:lpwstr/>
      </vt:variant>
      <vt:variant>
        <vt:lpwstr>_Toc369196067</vt:lpwstr>
      </vt:variant>
      <vt:variant>
        <vt:i4>1048627</vt:i4>
      </vt:variant>
      <vt:variant>
        <vt:i4>116</vt:i4>
      </vt:variant>
      <vt:variant>
        <vt:i4>0</vt:i4>
      </vt:variant>
      <vt:variant>
        <vt:i4>5</vt:i4>
      </vt:variant>
      <vt:variant>
        <vt:lpwstr/>
      </vt:variant>
      <vt:variant>
        <vt:lpwstr>_Toc369196066</vt:lpwstr>
      </vt:variant>
      <vt:variant>
        <vt:i4>1048627</vt:i4>
      </vt:variant>
      <vt:variant>
        <vt:i4>110</vt:i4>
      </vt:variant>
      <vt:variant>
        <vt:i4>0</vt:i4>
      </vt:variant>
      <vt:variant>
        <vt:i4>5</vt:i4>
      </vt:variant>
      <vt:variant>
        <vt:lpwstr/>
      </vt:variant>
      <vt:variant>
        <vt:lpwstr>_Toc369196065</vt:lpwstr>
      </vt:variant>
      <vt:variant>
        <vt:i4>1048627</vt:i4>
      </vt:variant>
      <vt:variant>
        <vt:i4>104</vt:i4>
      </vt:variant>
      <vt:variant>
        <vt:i4>0</vt:i4>
      </vt:variant>
      <vt:variant>
        <vt:i4>5</vt:i4>
      </vt:variant>
      <vt:variant>
        <vt:lpwstr/>
      </vt:variant>
      <vt:variant>
        <vt:lpwstr>_Toc369196064</vt:lpwstr>
      </vt:variant>
      <vt:variant>
        <vt:i4>1048627</vt:i4>
      </vt:variant>
      <vt:variant>
        <vt:i4>98</vt:i4>
      </vt:variant>
      <vt:variant>
        <vt:i4>0</vt:i4>
      </vt:variant>
      <vt:variant>
        <vt:i4>5</vt:i4>
      </vt:variant>
      <vt:variant>
        <vt:lpwstr/>
      </vt:variant>
      <vt:variant>
        <vt:lpwstr>_Toc369196063</vt:lpwstr>
      </vt:variant>
      <vt:variant>
        <vt:i4>1048627</vt:i4>
      </vt:variant>
      <vt:variant>
        <vt:i4>92</vt:i4>
      </vt:variant>
      <vt:variant>
        <vt:i4>0</vt:i4>
      </vt:variant>
      <vt:variant>
        <vt:i4>5</vt:i4>
      </vt:variant>
      <vt:variant>
        <vt:lpwstr/>
      </vt:variant>
      <vt:variant>
        <vt:lpwstr>_Toc369196062</vt:lpwstr>
      </vt:variant>
      <vt:variant>
        <vt:i4>1048627</vt:i4>
      </vt:variant>
      <vt:variant>
        <vt:i4>86</vt:i4>
      </vt:variant>
      <vt:variant>
        <vt:i4>0</vt:i4>
      </vt:variant>
      <vt:variant>
        <vt:i4>5</vt:i4>
      </vt:variant>
      <vt:variant>
        <vt:lpwstr/>
      </vt:variant>
      <vt:variant>
        <vt:lpwstr>_Toc369196061</vt:lpwstr>
      </vt:variant>
      <vt:variant>
        <vt:i4>1048627</vt:i4>
      </vt:variant>
      <vt:variant>
        <vt:i4>80</vt:i4>
      </vt:variant>
      <vt:variant>
        <vt:i4>0</vt:i4>
      </vt:variant>
      <vt:variant>
        <vt:i4>5</vt:i4>
      </vt:variant>
      <vt:variant>
        <vt:lpwstr/>
      </vt:variant>
      <vt:variant>
        <vt:lpwstr>_Toc369196060</vt:lpwstr>
      </vt:variant>
      <vt:variant>
        <vt:i4>1245235</vt:i4>
      </vt:variant>
      <vt:variant>
        <vt:i4>74</vt:i4>
      </vt:variant>
      <vt:variant>
        <vt:i4>0</vt:i4>
      </vt:variant>
      <vt:variant>
        <vt:i4>5</vt:i4>
      </vt:variant>
      <vt:variant>
        <vt:lpwstr/>
      </vt:variant>
      <vt:variant>
        <vt:lpwstr>_Toc369196059</vt:lpwstr>
      </vt:variant>
      <vt:variant>
        <vt:i4>1245235</vt:i4>
      </vt:variant>
      <vt:variant>
        <vt:i4>68</vt:i4>
      </vt:variant>
      <vt:variant>
        <vt:i4>0</vt:i4>
      </vt:variant>
      <vt:variant>
        <vt:i4>5</vt:i4>
      </vt:variant>
      <vt:variant>
        <vt:lpwstr/>
      </vt:variant>
      <vt:variant>
        <vt:lpwstr>_Toc369196058</vt:lpwstr>
      </vt:variant>
      <vt:variant>
        <vt:i4>1245235</vt:i4>
      </vt:variant>
      <vt:variant>
        <vt:i4>62</vt:i4>
      </vt:variant>
      <vt:variant>
        <vt:i4>0</vt:i4>
      </vt:variant>
      <vt:variant>
        <vt:i4>5</vt:i4>
      </vt:variant>
      <vt:variant>
        <vt:lpwstr/>
      </vt:variant>
      <vt:variant>
        <vt:lpwstr>_Toc369196057</vt:lpwstr>
      </vt:variant>
      <vt:variant>
        <vt:i4>1245235</vt:i4>
      </vt:variant>
      <vt:variant>
        <vt:i4>56</vt:i4>
      </vt:variant>
      <vt:variant>
        <vt:i4>0</vt:i4>
      </vt:variant>
      <vt:variant>
        <vt:i4>5</vt:i4>
      </vt:variant>
      <vt:variant>
        <vt:lpwstr/>
      </vt:variant>
      <vt:variant>
        <vt:lpwstr>_Toc369196056</vt:lpwstr>
      </vt:variant>
      <vt:variant>
        <vt:i4>1245235</vt:i4>
      </vt:variant>
      <vt:variant>
        <vt:i4>50</vt:i4>
      </vt:variant>
      <vt:variant>
        <vt:i4>0</vt:i4>
      </vt:variant>
      <vt:variant>
        <vt:i4>5</vt:i4>
      </vt:variant>
      <vt:variant>
        <vt:lpwstr/>
      </vt:variant>
      <vt:variant>
        <vt:lpwstr>_Toc369196055</vt:lpwstr>
      </vt:variant>
      <vt:variant>
        <vt:i4>1245235</vt:i4>
      </vt:variant>
      <vt:variant>
        <vt:i4>44</vt:i4>
      </vt:variant>
      <vt:variant>
        <vt:i4>0</vt:i4>
      </vt:variant>
      <vt:variant>
        <vt:i4>5</vt:i4>
      </vt:variant>
      <vt:variant>
        <vt:lpwstr/>
      </vt:variant>
      <vt:variant>
        <vt:lpwstr>_Toc369196054</vt:lpwstr>
      </vt:variant>
      <vt:variant>
        <vt:i4>1245235</vt:i4>
      </vt:variant>
      <vt:variant>
        <vt:i4>38</vt:i4>
      </vt:variant>
      <vt:variant>
        <vt:i4>0</vt:i4>
      </vt:variant>
      <vt:variant>
        <vt:i4>5</vt:i4>
      </vt:variant>
      <vt:variant>
        <vt:lpwstr/>
      </vt:variant>
      <vt:variant>
        <vt:lpwstr>_Toc369196053</vt:lpwstr>
      </vt:variant>
      <vt:variant>
        <vt:i4>1245235</vt:i4>
      </vt:variant>
      <vt:variant>
        <vt:i4>32</vt:i4>
      </vt:variant>
      <vt:variant>
        <vt:i4>0</vt:i4>
      </vt:variant>
      <vt:variant>
        <vt:i4>5</vt:i4>
      </vt:variant>
      <vt:variant>
        <vt:lpwstr/>
      </vt:variant>
      <vt:variant>
        <vt:lpwstr>_Toc369196052</vt:lpwstr>
      </vt:variant>
      <vt:variant>
        <vt:i4>1245235</vt:i4>
      </vt:variant>
      <vt:variant>
        <vt:i4>26</vt:i4>
      </vt:variant>
      <vt:variant>
        <vt:i4>0</vt:i4>
      </vt:variant>
      <vt:variant>
        <vt:i4>5</vt:i4>
      </vt:variant>
      <vt:variant>
        <vt:lpwstr/>
      </vt:variant>
      <vt:variant>
        <vt:lpwstr>_Toc369196051</vt:lpwstr>
      </vt:variant>
      <vt:variant>
        <vt:i4>1245235</vt:i4>
      </vt:variant>
      <vt:variant>
        <vt:i4>20</vt:i4>
      </vt:variant>
      <vt:variant>
        <vt:i4>0</vt:i4>
      </vt:variant>
      <vt:variant>
        <vt:i4>5</vt:i4>
      </vt:variant>
      <vt:variant>
        <vt:lpwstr/>
      </vt:variant>
      <vt:variant>
        <vt:lpwstr>_Toc369196050</vt:lpwstr>
      </vt:variant>
      <vt:variant>
        <vt:i4>1179699</vt:i4>
      </vt:variant>
      <vt:variant>
        <vt:i4>14</vt:i4>
      </vt:variant>
      <vt:variant>
        <vt:i4>0</vt:i4>
      </vt:variant>
      <vt:variant>
        <vt:i4>5</vt:i4>
      </vt:variant>
      <vt:variant>
        <vt:lpwstr/>
      </vt:variant>
      <vt:variant>
        <vt:lpwstr>_Toc369196049</vt:lpwstr>
      </vt:variant>
      <vt:variant>
        <vt:i4>1179699</vt:i4>
      </vt:variant>
      <vt:variant>
        <vt:i4>8</vt:i4>
      </vt:variant>
      <vt:variant>
        <vt:i4>0</vt:i4>
      </vt:variant>
      <vt:variant>
        <vt:i4>5</vt:i4>
      </vt:variant>
      <vt:variant>
        <vt:lpwstr/>
      </vt:variant>
      <vt:variant>
        <vt:lpwstr>_Toc369196048</vt:lpwstr>
      </vt:variant>
      <vt:variant>
        <vt:i4>1179699</vt:i4>
      </vt:variant>
      <vt:variant>
        <vt:i4>2</vt:i4>
      </vt:variant>
      <vt:variant>
        <vt:i4>0</vt:i4>
      </vt:variant>
      <vt:variant>
        <vt:i4>5</vt:i4>
      </vt:variant>
      <vt:variant>
        <vt:lpwstr/>
      </vt:variant>
      <vt:variant>
        <vt:lpwstr>_Toc369196047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subject/>
  <dc:creator>Mojgova</dc:creator>
  <cp:keywords/>
  <dc:description/>
  <cp:lastModifiedBy>Екатерина Мареева</cp:lastModifiedBy>
  <cp:revision>82</cp:revision>
  <cp:lastPrinted>2023-12-14T07:11:00Z</cp:lastPrinted>
  <dcterms:created xsi:type="dcterms:W3CDTF">2021-05-13T14:52:00Z</dcterms:created>
  <dcterms:modified xsi:type="dcterms:W3CDTF">2023-12-14T07:11:00Z</dcterms:modified>
</cp:coreProperties>
</file>